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bookmarkStart w:id="0" w:name="_MON_1773549481"/>
    <w:bookmarkEnd w:id="0"/>
    <w:p w:rsidR="00C258DF" w:rsidRPr="009767B6" w:rsidRDefault="00EA3E1D" w:rsidP="00AE381E">
      <w:pPr>
        <w:pStyle w:val="Style5"/>
        <w:widowControl/>
        <w:spacing w:before="38"/>
        <w:jc w:val="both"/>
      </w:pPr>
      <w:r w:rsidRPr="00EE300D">
        <w:object w:dxaOrig="9996" w:dyaOrig="14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2" type="#_x0000_t75" style="width:499.5pt;height:725.25pt" o:ole="">
            <v:imagedata r:id="rId8" o:title=""/>
          </v:shape>
          <o:OLEObject Type="Embed" ProgID="Word.Document.12" ShapeID="_x0000_i1432" DrawAspect="Content" ObjectID="_1773549667" r:id="rId9"/>
        </w:object>
      </w:r>
    </w:p>
    <w:p w:rsidR="00EE300D" w:rsidRDefault="00EE300D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1E4E0E" w:rsidRPr="00AE381E" w:rsidRDefault="001E4E0E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  <w:r w:rsidRPr="00AE381E">
        <w:rPr>
          <w:sz w:val="28"/>
          <w:szCs w:val="28"/>
        </w:rPr>
        <w:t>СОДЕРЖАНИЕ</w:t>
      </w:r>
    </w:p>
    <w:p w:rsidR="001E4E0E" w:rsidRPr="00AE381E" w:rsidRDefault="001E4E0E" w:rsidP="001E4E0E">
      <w:pPr>
        <w:widowControl w:val="0"/>
        <w:suppressAutoHyphens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4E0E" w:rsidRPr="00AE381E" w:rsidRDefault="004454B5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1E4E0E" w:rsidRPr="00AE381E">
        <w:rPr>
          <w:rFonts w:ascii="Times New Roman" w:hAnsi="Times New Roman" w:cs="Times New Roman"/>
          <w:sz w:val="28"/>
          <w:szCs w:val="28"/>
        </w:rPr>
        <w:t>.</w:t>
      </w:r>
    </w:p>
    <w:p w:rsidR="001E4E0E" w:rsidRPr="00AE381E" w:rsidRDefault="009767B6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Программа текущей аттестации</w:t>
      </w:r>
      <w:r w:rsidR="004454B5" w:rsidRPr="00AE381E">
        <w:rPr>
          <w:rFonts w:ascii="Times New Roman" w:hAnsi="Times New Roman" w:cs="Times New Roman"/>
          <w:sz w:val="28"/>
          <w:szCs w:val="28"/>
        </w:rPr>
        <w:t xml:space="preserve"> (</w:t>
      </w:r>
      <w:r w:rsidR="00237050" w:rsidRPr="00AE381E">
        <w:rPr>
          <w:rFonts w:ascii="Times New Roman" w:hAnsi="Times New Roman" w:cs="Times New Roman"/>
          <w:sz w:val="28"/>
          <w:szCs w:val="28"/>
        </w:rPr>
        <w:t>фонд</w:t>
      </w:r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оценочных </w:t>
      </w:r>
      <w:r w:rsidRPr="00AE381E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дств</w:t>
      </w:r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="001E4E0E" w:rsidRPr="00AE381E">
        <w:rPr>
          <w:rFonts w:ascii="Times New Roman" w:hAnsi="Times New Roman" w:cs="Times New Roman"/>
          <w:sz w:val="28"/>
          <w:szCs w:val="28"/>
        </w:rPr>
        <w:t xml:space="preserve">я оценки уровня освоения умений, усвоения знаний, </w:t>
      </w:r>
      <w:proofErr w:type="spellStart"/>
      <w:r w:rsidR="001E4E0E" w:rsidRPr="00AE38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 при проведении текущего контроля)</w:t>
      </w:r>
      <w:r w:rsidR="00856B78" w:rsidRPr="00AE381E">
        <w:rPr>
          <w:rFonts w:ascii="Times New Roman" w:hAnsi="Times New Roman" w:cs="Times New Roman"/>
          <w:sz w:val="28"/>
          <w:szCs w:val="28"/>
        </w:rPr>
        <w:t>.</w:t>
      </w:r>
    </w:p>
    <w:p w:rsidR="001E4E0E" w:rsidRPr="00AE381E" w:rsidRDefault="001E4E0E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Про</w:t>
      </w:r>
      <w:r w:rsidR="009767B6" w:rsidRPr="00AE381E">
        <w:rPr>
          <w:rFonts w:ascii="Times New Roman" w:hAnsi="Times New Roman" w:cs="Times New Roman"/>
          <w:sz w:val="28"/>
          <w:szCs w:val="28"/>
        </w:rPr>
        <w:t>грамма промежуточной аттестаци</w:t>
      </w:r>
      <w:proofErr w:type="gramStart"/>
      <w:r w:rsidR="009767B6" w:rsidRPr="00AE381E">
        <w:rPr>
          <w:rFonts w:ascii="Times New Roman" w:hAnsi="Times New Roman" w:cs="Times New Roman"/>
          <w:sz w:val="28"/>
          <w:szCs w:val="28"/>
        </w:rPr>
        <w:t>и</w:t>
      </w:r>
      <w:r w:rsidR="00237050" w:rsidRPr="00AE38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37050" w:rsidRPr="00AE381E">
        <w:rPr>
          <w:rFonts w:ascii="Times New Roman" w:hAnsi="Times New Roman" w:cs="Times New Roman"/>
          <w:sz w:val="28"/>
          <w:szCs w:val="28"/>
        </w:rPr>
        <w:t>фонд</w:t>
      </w:r>
      <w:r w:rsidRPr="00AE381E">
        <w:rPr>
          <w:rFonts w:ascii="Times New Roman" w:hAnsi="Times New Roman" w:cs="Times New Roman"/>
          <w:sz w:val="28"/>
          <w:szCs w:val="28"/>
        </w:rPr>
        <w:t xml:space="preserve"> оценочных </w:t>
      </w:r>
      <w:r w:rsidR="009767B6" w:rsidRPr="00AE381E">
        <w:rPr>
          <w:rFonts w:ascii="Times New Roman" w:hAnsi="Times New Roman" w:cs="Times New Roman"/>
          <w:sz w:val="28"/>
          <w:szCs w:val="28"/>
        </w:rPr>
        <w:t>средств</w:t>
      </w:r>
      <w:r w:rsidRPr="00AE381E">
        <w:rPr>
          <w:rFonts w:ascii="Times New Roman" w:hAnsi="Times New Roman" w:cs="Times New Roman"/>
          <w:sz w:val="28"/>
          <w:szCs w:val="28"/>
        </w:rPr>
        <w:t xml:space="preserve"> для оценки освоения умений и усвоения знаний, 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 при проведении промежуточной аттестации)</w:t>
      </w:r>
      <w:r w:rsidR="00856B78" w:rsidRPr="00AE381E">
        <w:rPr>
          <w:rFonts w:ascii="Times New Roman" w:hAnsi="Times New Roman" w:cs="Times New Roman"/>
          <w:sz w:val="28"/>
          <w:szCs w:val="28"/>
        </w:rPr>
        <w:t>.</w:t>
      </w:r>
    </w:p>
    <w:p w:rsidR="00C258DF" w:rsidRPr="00AE381E" w:rsidRDefault="001E4E0E" w:rsidP="0076143F">
      <w:pPr>
        <w:numPr>
          <w:ilvl w:val="0"/>
          <w:numId w:val="72"/>
        </w:num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="00C258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D33D68" w:rsidRPr="00AE381E" w:rsidRDefault="00856B78" w:rsidP="00FF224B">
      <w:pPr>
        <w:pStyle w:val="af9"/>
        <w:spacing w:before="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ФОС предназначен для проверки результатов освоения учебной дисциплины</w:t>
      </w:r>
      <w:r w:rsidR="008E60C5" w:rsidRPr="00AE381E">
        <w:rPr>
          <w:rStyle w:val="FontStyle30"/>
          <w:rFonts w:cs="Times New Roman"/>
          <w:sz w:val="28"/>
          <w:szCs w:val="28"/>
        </w:rPr>
        <w:t xml:space="preserve">ЕН.01 Элементы высшей </w:t>
      </w:r>
      <w:r w:rsidR="001300A7" w:rsidRPr="00AE381E">
        <w:rPr>
          <w:rStyle w:val="FontStyle30"/>
          <w:rFonts w:cs="Times New Roman"/>
          <w:sz w:val="28"/>
          <w:szCs w:val="28"/>
        </w:rPr>
        <w:t>математики</w:t>
      </w:r>
      <w:r w:rsidR="004454B5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состоит из программы текущей аттестации и программы промежуточной </w:t>
      </w:r>
      <w:proofErr w:type="spellStart"/>
      <w:r w:rsidR="004454B5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аттестации</w:t>
      </w:r>
      <w:proofErr w:type="gramStart"/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proofErr w:type="gramEnd"/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ценка</w:t>
      </w:r>
      <w:proofErr w:type="spellEnd"/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качества подготовки обучающихся и выпускников осуществляется в двух основных направлениях:</w:t>
      </w:r>
    </w:p>
    <w:p w:rsidR="00D33D68" w:rsidRPr="00AE381E" w:rsidRDefault="00D33D68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уровня освоения дисциплин;</w:t>
      </w:r>
    </w:p>
    <w:p w:rsidR="00856B78" w:rsidRPr="00AE381E" w:rsidRDefault="00D33D68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компетенций обучающихся.</w:t>
      </w:r>
    </w:p>
    <w:p w:rsidR="00E54D35" w:rsidRPr="00AE381E" w:rsidRDefault="00E54D35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4D35" w:rsidRPr="00AE381E" w:rsidRDefault="00230998" w:rsidP="00C258DF">
      <w:pPr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Критерии оценки уровня освоения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При проведении аттестации студентов используются следующие критерии оценок: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"отлично" ставится студенту, проявившему всесторонние и глубокие знания учебного материала, освоившему основную и дополнительную литературу, обнаружившему творческие способности в понимании, изложении и практическом использовании усвоенных знаний. Оценка "отлично" соответствует высокому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"хорошо" ставится студенту, проявившему полное знание учебного материала, освоившему основную рекомендованную литературу,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деятельности. Оценка "хорошо" соответствует достаточному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"удовлетворительно" ставится студенту, проявившему знания основного учебного материала в объеме, необходимом для последующего обучения и предстоящей практической деятельности, знакомому с основной рекомендованной литературой, допустившему неточности при ответе, но в основном обладающему необходимыми знаниями и умениями для их устранения при корректировке со стороны преподавателя. Оценка "удовлетворительно" соответствует достаточному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"неудовлетворительно" ставится студенту, обнаружившему существенные пробелы в знании основного учебного материала, допустившему принципиальные ошибки при применении теоретических знаний, которые не позволяют ему продолжить обучение или приступить к практической деятельности без дополнительной подготовки по данной дисциплине. Оценка "неудовлетворительно" соответствует низкому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Для оценки уровня освоения дисциплин, профессиональных модулей (их составляющих) в колледже устанавливаются следующее соответствие: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«отлично» - высокий уровень освоения;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«хорошо», «удовлетворительно» - достаточный уровень освоения;</w:t>
      </w:r>
    </w:p>
    <w:p w:rsidR="00230998" w:rsidRPr="00AE381E" w:rsidRDefault="00230998" w:rsidP="007614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«неудовлетворительно» - низкий уровень освоения.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Дл</w:t>
      </w:r>
      <w:r w:rsidR="00D33D68" w:rsidRPr="00AE381E">
        <w:rPr>
          <w:rFonts w:ascii="Times New Roman" w:hAnsi="Times New Roman" w:cs="Times New Roman"/>
          <w:sz w:val="28"/>
          <w:szCs w:val="28"/>
        </w:rPr>
        <w:t>я</w:t>
      </w:r>
      <w:r w:rsidRPr="00AE381E">
        <w:rPr>
          <w:rFonts w:ascii="Times New Roman" w:hAnsi="Times New Roman" w:cs="Times New Roman"/>
          <w:sz w:val="28"/>
          <w:szCs w:val="28"/>
        </w:rPr>
        <w:t xml:space="preserve"> оценки общих и профессиональных компетенций студентов используется дихотомическая система оценивания: «0» – компетенция не освоена, «1» – компетенция освоена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.</w:t>
      </w:r>
      <w:r w:rsidR="00E22661" w:rsidRPr="00AE381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22661" w:rsidRPr="00AE381E">
        <w:rPr>
          <w:rFonts w:ascii="Times New Roman" w:hAnsi="Times New Roman" w:cs="Times New Roman"/>
          <w:sz w:val="28"/>
          <w:szCs w:val="28"/>
        </w:rPr>
        <w:t xml:space="preserve">ценка общих и профессиональных </w:t>
      </w:r>
      <w:proofErr w:type="spellStart"/>
      <w:r w:rsidR="00E22661" w:rsidRPr="00AE381E">
        <w:rPr>
          <w:rFonts w:ascii="Times New Roman" w:hAnsi="Times New Roman" w:cs="Times New Roman"/>
          <w:sz w:val="28"/>
          <w:szCs w:val="28"/>
        </w:rPr>
        <w:t>компетенцийпо</w:t>
      </w:r>
      <w:proofErr w:type="spellEnd"/>
      <w:r w:rsidR="00E22661" w:rsidRPr="00AE381E">
        <w:rPr>
          <w:rFonts w:ascii="Times New Roman" w:hAnsi="Times New Roman" w:cs="Times New Roman"/>
          <w:sz w:val="28"/>
          <w:szCs w:val="28"/>
        </w:rPr>
        <w:t xml:space="preserve"> дисциплине отражается в журнале учебных занятий и выставляется на основании результатов выполнения </w:t>
      </w:r>
      <w:proofErr w:type="spellStart"/>
      <w:r w:rsidR="00E22661" w:rsidRPr="00AE381E"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 w:rsidR="00E22661" w:rsidRPr="00AE381E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230998" w:rsidRPr="00AE381E" w:rsidRDefault="00230998" w:rsidP="009767B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6B78" w:rsidRPr="00AE381E" w:rsidRDefault="00856B78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743C" w:rsidRPr="00AE381E" w:rsidRDefault="00AC743C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143F" w:rsidRPr="00AE381E" w:rsidRDefault="0076143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A86CEF" w:rsidRPr="00AE381E" w:rsidRDefault="00A86CEF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75A" w:rsidRPr="00AE381E" w:rsidRDefault="00C258DF" w:rsidP="00CB065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ПРОГРАММА ТЕКУЩЕЙ АТТЕСТАЦИИ</w:t>
      </w:r>
    </w:p>
    <w:p w:rsidR="00544213" w:rsidRPr="00AE381E" w:rsidRDefault="00544213" w:rsidP="0054421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F1958" w:rsidRPr="00AE381E" w:rsidRDefault="00E639DB" w:rsidP="00A837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381E">
        <w:rPr>
          <w:rFonts w:ascii="Times New Roman" w:hAnsi="Times New Roman"/>
          <w:sz w:val="28"/>
          <w:szCs w:val="28"/>
          <w:lang w:eastAsia="ru-RU"/>
        </w:rPr>
        <w:t xml:space="preserve">Формы и методы текущего контроля: </w:t>
      </w:r>
    </w:p>
    <w:p w:rsidR="00CF13CA" w:rsidRPr="00AE381E" w:rsidRDefault="005F1958" w:rsidP="00A83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/>
          <w:sz w:val="28"/>
          <w:szCs w:val="28"/>
          <w:lang w:eastAsia="ru-RU"/>
        </w:rPr>
        <w:t>Проверочные работы в виде заданий и тестов.</w:t>
      </w:r>
    </w:p>
    <w:p w:rsidR="00772DF6" w:rsidRPr="00AE381E" w:rsidRDefault="00772DF6" w:rsidP="00772D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текущего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контроля</w:t>
      </w:r>
      <w:r w:rsidR="00016234" w:rsidRPr="00AE381E">
        <w:rPr>
          <w:rFonts w:ascii="Times New Roman" w:hAnsi="Times New Roman" w:cs="Times New Roman"/>
          <w:sz w:val="28"/>
          <w:szCs w:val="28"/>
        </w:rPr>
        <w:t>успеваемости</w:t>
      </w:r>
      <w:proofErr w:type="spellEnd"/>
      <w:r w:rsidR="00016234" w:rsidRPr="00AE381E">
        <w:rPr>
          <w:rFonts w:ascii="Times New Roman" w:hAnsi="Times New Roman" w:cs="Times New Roman"/>
          <w:sz w:val="28"/>
          <w:szCs w:val="28"/>
        </w:rPr>
        <w:t xml:space="preserve"> </w:t>
      </w:r>
      <w:r w:rsidRPr="00AE381E">
        <w:rPr>
          <w:rFonts w:ascii="Times New Roman" w:hAnsi="Times New Roman" w:cs="Times New Roman"/>
          <w:sz w:val="28"/>
          <w:szCs w:val="28"/>
        </w:rPr>
        <w:t>студентов используются следующие критерии оценок:</w:t>
      </w:r>
    </w:p>
    <w:p w:rsidR="005F1958" w:rsidRPr="00AE381E" w:rsidRDefault="005F1958" w:rsidP="005F1958">
      <w:pPr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590" w:type="dxa"/>
        <w:tblInd w:w="-10" w:type="dxa"/>
        <w:tblLayout w:type="fixed"/>
        <w:tblLook w:val="0000"/>
      </w:tblPr>
      <w:tblGrid>
        <w:gridCol w:w="4087"/>
        <w:gridCol w:w="2835"/>
        <w:gridCol w:w="2668"/>
      </w:tblGrid>
      <w:tr w:rsidR="00772DF6" w:rsidRPr="00AE381E">
        <w:tc>
          <w:tcPr>
            <w:tcW w:w="4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Процент результативности 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Оценка уровня подготовки </w:t>
            </w:r>
          </w:p>
        </w:tc>
      </w:tr>
      <w:tr w:rsidR="00772DF6" w:rsidRPr="00AE381E">
        <w:tc>
          <w:tcPr>
            <w:tcW w:w="4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90 ÷ 100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80 ÷ 89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70 ÷ 79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5F1958" w:rsidRPr="00AE381E" w:rsidRDefault="005F1958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72DF6" w:rsidRPr="00AE381E" w:rsidRDefault="00785FC5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Все запланированные контрольные, </w:t>
      </w:r>
      <w:r w:rsidR="001300A7" w:rsidRPr="00AE381E">
        <w:rPr>
          <w:rFonts w:ascii="Times New Roman" w:hAnsi="Times New Roman" w:cs="Times New Roman"/>
          <w:sz w:val="28"/>
          <w:szCs w:val="28"/>
        </w:rPr>
        <w:t>проверочные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работы и тесты по дисциплине обязательны для выполнения.</w:t>
      </w:r>
    </w:p>
    <w:p w:rsidR="00785FC5" w:rsidRPr="00AE381E" w:rsidRDefault="00785FC5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9231C" w:rsidRPr="00AE381E" w:rsidRDefault="0089231C" w:rsidP="008923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F95288" w:rsidRPr="00AE381E" w:rsidRDefault="00F95288" w:rsidP="00A153E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A0133" w:rsidRPr="00AE381E" w:rsidRDefault="006A0133" w:rsidP="003D232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6A0133" w:rsidRPr="00AE381E" w:rsidSect="00C258DF">
          <w:footerReference w:type="default" r:id="rId10"/>
          <w:pgSz w:w="11906" w:h="16838"/>
          <w:pgMar w:top="1134" w:right="851" w:bottom="1134" w:left="1701" w:header="720" w:footer="709" w:gutter="0"/>
          <w:cols w:space="720"/>
          <w:titlePg/>
          <w:docGrid w:linePitch="360"/>
        </w:sectPr>
      </w:pPr>
    </w:p>
    <w:p w:rsidR="00A153E1" w:rsidRPr="00AE381E" w:rsidRDefault="00A153E1" w:rsidP="00776E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Результаты освоения: </w:t>
      </w:r>
      <w:r w:rsidR="0051324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знания и умения, </w:t>
      </w:r>
      <w:proofErr w:type="spellStart"/>
      <w:r w:rsidR="0051324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элементы</w:t>
      </w:r>
      <w:r w:rsidR="00AB66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компетенции</w:t>
      </w:r>
      <w:proofErr w:type="spellEnd"/>
      <w:r w:rsidR="00AB66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, подлежащие </w:t>
      </w: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текущему контролю</w:t>
      </w:r>
    </w:p>
    <w:p w:rsidR="00C258DF" w:rsidRPr="00AE381E" w:rsidRDefault="00C258DF" w:rsidP="00C258DF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3"/>
        <w:gridCol w:w="3462"/>
        <w:gridCol w:w="3867"/>
        <w:gridCol w:w="2874"/>
        <w:gridCol w:w="1856"/>
      </w:tblGrid>
      <w:tr w:rsidR="000C4275" w:rsidRPr="00AE381E" w:rsidTr="00D62FCA">
        <w:tc>
          <w:tcPr>
            <w:tcW w:w="2957" w:type="dxa"/>
            <w:vAlign w:val="center"/>
          </w:tcPr>
          <w:p w:rsidR="000C4275" w:rsidRPr="00AE381E" w:rsidRDefault="000C4275" w:rsidP="00AB7D2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3530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975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тема</w:t>
            </w:r>
          </w:p>
        </w:tc>
        <w:tc>
          <w:tcPr>
            <w:tcW w:w="2957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и методы контроля</w:t>
            </w:r>
          </w:p>
        </w:tc>
        <w:tc>
          <w:tcPr>
            <w:tcW w:w="1573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Порядковый номер оценочного средства</w:t>
            </w:r>
          </w:p>
        </w:tc>
      </w:tr>
      <w:tr w:rsidR="000C4275" w:rsidRPr="00AE381E" w:rsidTr="00D62FCA">
        <w:tc>
          <w:tcPr>
            <w:tcW w:w="2957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3530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5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математического анализа, линейной алгебры и аналитической геометрии</w:t>
            </w:r>
          </w:p>
        </w:tc>
        <w:tc>
          <w:tcPr>
            <w:tcW w:w="3530" w:type="dxa"/>
          </w:tcPr>
          <w:p w:rsidR="004F5530" w:rsidRPr="00AE381E" w:rsidRDefault="0076143F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применяет основные понятия и методы</w:t>
            </w:r>
            <w:r w:rsidR="004F5530"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математического анализа, линейной алгебры и аналитической геометрии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2.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Теория пределов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2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ОС№7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rPr>
          <w:trHeight w:val="1556"/>
        </w:trPr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дифференциального и интегрального исчисления </w:t>
            </w:r>
          </w:p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0" w:type="dxa"/>
          </w:tcPr>
          <w:p w:rsidR="004F5530" w:rsidRPr="00AE381E" w:rsidRDefault="0076143F" w:rsidP="00BC61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дает понятие интегрального и дифференциального исчисления, </w:t>
            </w:r>
            <w:r w:rsidR="00BC616B" w:rsidRPr="00AE381E">
              <w:rPr>
                <w:rFonts w:ascii="Times New Roman" w:hAnsi="Times New Roman" w:cs="Times New Roman"/>
                <w:sz w:val="28"/>
                <w:szCs w:val="28"/>
              </w:rPr>
              <w:t>показывает знания теоретического материала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нескольких действительных переменных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6.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нескольких действительных переменных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4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6</w:t>
            </w:r>
          </w:p>
        </w:tc>
      </w:tr>
      <w:tr w:rsidR="004F5530" w:rsidRPr="00AE381E" w:rsidTr="00776EBB">
        <w:trPr>
          <w:trHeight w:val="545"/>
        </w:trPr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теории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комплексных чисел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изучает теорию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комплексных чисел, операции над комплексными числами 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1. Основы теории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комплексных чисел</w:t>
            </w:r>
          </w:p>
        </w:tc>
        <w:tc>
          <w:tcPr>
            <w:tcW w:w="2957" w:type="dxa"/>
          </w:tcPr>
          <w:p w:rsidR="004F5530" w:rsidRPr="00AE381E" w:rsidRDefault="003F0A3E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  <w:tc>
          <w:tcPr>
            <w:tcW w:w="1573" w:type="dxa"/>
          </w:tcPr>
          <w:p w:rsidR="004F5530" w:rsidRPr="00AE381E" w:rsidRDefault="003F0A3E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 №11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Должен уметь</w:t>
            </w:r>
          </w:p>
        </w:tc>
        <w:tc>
          <w:tcPr>
            <w:tcW w:w="3530" w:type="dxa"/>
          </w:tcPr>
          <w:p w:rsidR="004F5530" w:rsidRPr="00AE381E" w:rsidRDefault="004F5530" w:rsidP="004F5530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3975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выполнять операции над матрицами и решать системы линейных уравнений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применяет теорию матриц и СЛАУ при выполнении операций над матрицами и решении системы линейных уравнений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Матрицы и определители </w:t>
            </w:r>
          </w:p>
          <w:p w:rsidR="004F5530" w:rsidRPr="00AE381E" w:rsidRDefault="004F5530" w:rsidP="004F5530">
            <w:pPr>
              <w:spacing w:after="0" w:line="240" w:lineRule="auto"/>
              <w:ind w:left="6"/>
              <w:rPr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10.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Системы линейных уравнений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ОС№9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10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задачи, используя уравнения прямых и кривых второго порядка на плоскости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закрепляет теоретический материал при решении задач аналитической геометрии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12.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Аналитическая геометрия на плоскости</w:t>
            </w:r>
          </w:p>
        </w:tc>
        <w:tc>
          <w:tcPr>
            <w:tcW w:w="2957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Проверочная работа </w:t>
            </w:r>
          </w:p>
        </w:tc>
        <w:tc>
          <w:tcPr>
            <w:tcW w:w="1573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 №12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применять методы дифференциального и интегрального исчисления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выбирает различные методы решения дифференциального и интегрального исчисления при решении различных задач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нескольких действительных переменных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Проверочная работа 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3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5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дифференциальные уравнения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закрепляет теорию дифференциальных уравнений, их видов, методов при решении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уравнений первого и второго порядков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8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пользоваться понятиями теории комплексных чисел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применяет теоретический материал комплексных чисел при решении задач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 xml:space="preserve">Тема 1. 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>Основы теории комплексных чисел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</w:t>
            </w:r>
          </w:p>
        </w:tc>
      </w:tr>
      <w:tr w:rsidR="00776EBB" w:rsidRPr="00AE381E" w:rsidTr="00776EBB">
        <w:trPr>
          <w:trHeight w:val="2098"/>
        </w:trPr>
        <w:tc>
          <w:tcPr>
            <w:tcW w:w="2957" w:type="dxa"/>
          </w:tcPr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30" w:type="dxa"/>
          </w:tcPr>
          <w:p w:rsidR="00776EBB" w:rsidRPr="00AE381E" w:rsidRDefault="00776EBB" w:rsidP="00776EB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 xml:space="preserve">Определение применения методов математического анализа при решении задач прикладного характера, в том числе </w:t>
            </w:r>
            <w:r w:rsidRPr="00AE381E">
              <w:rPr>
                <w:color w:val="000000"/>
                <w:sz w:val="28"/>
                <w:szCs w:val="28"/>
              </w:rPr>
              <w:t>выбор и применение методов и способов решения профессиональных задач;</w:t>
            </w:r>
          </w:p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и качества выполнения профессиональной направленности</w:t>
            </w:r>
          </w:p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Матрицы и определители 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10.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Системы линейных уравнений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12.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Аналитическая геометрия на плоскости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ОС№9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10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12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 5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О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существлять устную и письменную коммуникацию на государственном языке Российской Федерации с учетом особенностей социального и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культурного контекста</w:t>
            </w:r>
          </w:p>
        </w:tc>
        <w:tc>
          <w:tcPr>
            <w:tcW w:w="3530" w:type="dxa"/>
          </w:tcPr>
          <w:p w:rsidR="004F5530" w:rsidRPr="00AE381E" w:rsidRDefault="004F5530" w:rsidP="004F5530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lastRenderedPageBreak/>
              <w:t>Грамотно излагает свои мысли и оформлять документы по профессиональной тематике на государственном языке, проявляет толерантность в рабочем коллективе.</w:t>
            </w:r>
          </w:p>
        </w:tc>
        <w:tc>
          <w:tcPr>
            <w:tcW w:w="3975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Тема 1. 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>Основы теории комплексных чисел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Опрос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573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7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4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6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11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4275" w:rsidRPr="00AE381E" w:rsidRDefault="000C4275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0C4275" w:rsidRPr="00AE381E" w:rsidSect="00F95288">
          <w:pgSz w:w="16838" w:h="11906" w:orient="landscape"/>
          <w:pgMar w:top="851" w:right="1134" w:bottom="1701" w:left="1134" w:header="720" w:footer="709" w:gutter="0"/>
          <w:cols w:space="720"/>
          <w:docGrid w:linePitch="360"/>
        </w:sectPr>
      </w:pPr>
    </w:p>
    <w:p w:rsidR="00A83714" w:rsidRPr="00AE381E" w:rsidRDefault="00A83714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Контрольно-оценочные средства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для проведения текуще</w:t>
      </w:r>
      <w:r w:rsidR="0009202E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й аттестации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(для оценки уровня освоения умений, усвоения знаний, формирован</w:t>
      </w:r>
      <w:r w:rsidR="003554C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ия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общих и профессиональных компетенций при проведении текущего контроля)</w:t>
      </w:r>
    </w:p>
    <w:p w:rsidR="00AF58BB" w:rsidRPr="00AE381E" w:rsidRDefault="00AF58BB" w:rsidP="00AF58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EE4" w:rsidRPr="00AE381E" w:rsidRDefault="00D44EE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4EE4" w:rsidRPr="00AE381E" w:rsidRDefault="00D44EE4" w:rsidP="00D44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1 </w:t>
      </w:r>
    </w:p>
    <w:p w:rsidR="00D44EE4" w:rsidRPr="00AE381E" w:rsidRDefault="00D44EE4" w:rsidP="00D44EE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КОНТРОЛЬНОЙ РАБОТЫ</w:t>
      </w:r>
    </w:p>
    <w:p w:rsidR="00D44EE4" w:rsidRPr="00AE381E" w:rsidRDefault="00D44EE4" w:rsidP="001A1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1.</w:t>
      </w:r>
      <w:r w:rsidR="001A1637" w:rsidRPr="00AE381E">
        <w:rPr>
          <w:rFonts w:ascii="Times New Roman" w:hAnsi="Times New Roman" w:cs="Times New Roman"/>
          <w:b/>
          <w:bCs/>
          <w:sz w:val="28"/>
          <w:szCs w:val="28"/>
        </w:rPr>
        <w:t>Основы теории комплексных чисел</w:t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3967" cy="2476500"/>
            <wp:effectExtent l="19050" t="0" r="8183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670237"/>
            <wp:effectExtent l="1905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924880"/>
            <wp:effectExtent l="1905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9" cy="92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4EE4" w:rsidRPr="00AE381E" w:rsidRDefault="00D44EE4" w:rsidP="001A16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58BB" w:rsidRPr="00AE381E" w:rsidRDefault="00540968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AF58BB" w:rsidRPr="00AE381E" w:rsidRDefault="001A1637" w:rsidP="001A1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2. Теория пределов</w:t>
      </w:r>
    </w:p>
    <w:p w:rsidR="00C15580" w:rsidRPr="00AE381E" w:rsidRDefault="001A1637" w:rsidP="00C1558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Контрольная </w:t>
      </w:r>
      <w:r w:rsidR="00321A77"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работа </w:t>
      </w:r>
    </w:p>
    <w:p w:rsidR="00321A77" w:rsidRPr="00AE381E" w:rsidRDefault="00321A77" w:rsidP="00C15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26" type="#_x0000_t75" style="width:80.25pt;height:33pt" o:ole="">
            <v:imagedata r:id="rId14" o:title=""/>
          </v:shape>
          <o:OLEObject Type="Embed" ProgID="Equation.3" ShapeID="_x0000_i1026" DrawAspect="Content" ObjectID="_1773549668" r:id="rId1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27" type="#_x0000_t75" style="width:51.75pt;height:30.75pt" o:ole="">
            <v:imagedata r:id="rId16" o:title=""/>
          </v:shape>
          <o:OLEObject Type="Embed" ProgID="Equation.3" ShapeID="_x0000_i1027" DrawAspect="Content" ObjectID="_1773549669" r:id="rId1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28" type="#_x0000_t75" style="width:56.25pt;height:30.75pt" o:ole="">
            <v:imagedata r:id="rId18" o:title=""/>
          </v:shape>
          <o:OLEObject Type="Embed" ProgID="Equation.3" ShapeID="_x0000_i1028" DrawAspect="Content" ObjectID="_1773549670" r:id="rId1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219" w:dyaOrig="820">
          <v:shape id="_x0000_i1029" type="#_x0000_t75" style="width:60.75pt;height:41.25pt" o:ole="">
            <v:imagedata r:id="rId20" o:title=""/>
          </v:shape>
          <o:OLEObject Type="Embed" ProgID="Equation.3" ShapeID="_x0000_i1029" DrawAspect="Content" ObjectID="_1773549671" r:id="rId2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520" w:dyaOrig="660">
          <v:shape id="_x0000_i1030" type="#_x0000_t75" style="width:75.75pt;height:33pt" o:ole="">
            <v:imagedata r:id="rId22" o:title=""/>
          </v:shape>
          <o:OLEObject Type="Embed" ProgID="Equation.3" ShapeID="_x0000_i1030" DrawAspect="Content" ObjectID="_1773549672" r:id="rId2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31" type="#_x0000_t75" style="width:53.25pt;height:30.75pt" o:ole="">
            <v:imagedata r:id="rId24" o:title=""/>
          </v:shape>
          <o:OLEObject Type="Embed" ProgID="Equation.3" ShapeID="_x0000_i1031" DrawAspect="Content" ObjectID="_1773549673" r:id="rId2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32" type="#_x0000_t75" style="width:56.25pt;height:30.75pt" o:ole="">
            <v:imagedata r:id="rId26" o:title=""/>
          </v:shape>
          <o:OLEObject Type="Embed" ProgID="Equation.3" ShapeID="_x0000_i1032" DrawAspect="Content" ObjectID="_1773549674" r:id="rId2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00" w:dyaOrig="820">
          <v:shape id="_x0000_i1033" type="#_x0000_t75" style="width:65.25pt;height:41.25pt" o:ole="">
            <v:imagedata r:id="rId28" o:title=""/>
          </v:shape>
          <o:OLEObject Type="Embed" ProgID="Equation.3" ShapeID="_x0000_i1033" DrawAspect="Content" ObjectID="_1773549675" r:id="rId2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34" type="#_x0000_t75" style="width:80.25pt;height:33pt" o:ole="">
            <v:imagedata r:id="rId30" o:title=""/>
          </v:shape>
          <o:OLEObject Type="Embed" ProgID="Equation.3" ShapeID="_x0000_i1034" DrawAspect="Content" ObjectID="_1773549676" r:id="rId3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60" w:dyaOrig="660">
          <v:shape id="_x0000_i1035" type="#_x0000_t75" style="width:53.25pt;height:33pt" o:ole="">
            <v:imagedata r:id="rId32" o:title=""/>
          </v:shape>
          <o:OLEObject Type="Embed" ProgID="Equation.3" ShapeID="_x0000_i1035" DrawAspect="Content" ObjectID="_1773549677" r:id="rId3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36" type="#_x0000_t75" style="width:51pt;height:30.75pt" o:ole="">
            <v:imagedata r:id="rId34" o:title=""/>
          </v:shape>
          <o:OLEObject Type="Embed" ProgID="Equation.3" ShapeID="_x0000_i1036" DrawAspect="Content" ObjectID="_1773549678" r:id="rId3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00" w:dyaOrig="820">
          <v:shape id="_x0000_i1037" type="#_x0000_t75" style="width:65.25pt;height:41.25pt" o:ole="">
            <v:imagedata r:id="rId36" o:title=""/>
          </v:shape>
          <o:OLEObject Type="Embed" ProgID="Equation.3" ShapeID="_x0000_i1037" DrawAspect="Content" ObjectID="_1773549679" r:id="rId3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lastRenderedPageBreak/>
        <w:t>Вариант 4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40" w:dyaOrig="660">
          <v:shape id="_x0000_i1038" type="#_x0000_t75" style="width:87pt;height:33pt" o:ole="">
            <v:imagedata r:id="rId38" o:title=""/>
          </v:shape>
          <o:OLEObject Type="Embed" ProgID="Equation.3" ShapeID="_x0000_i1038" DrawAspect="Content" ObjectID="_1773549680" r:id="rId3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60">
          <v:shape id="_x0000_i1039" type="#_x0000_t75" style="width:57pt;height:33pt" o:ole="">
            <v:imagedata r:id="rId40" o:title=""/>
          </v:shape>
          <o:OLEObject Type="Embed" ProgID="Equation.3" ShapeID="_x0000_i1039" DrawAspect="Content" ObjectID="_1773549681" r:id="rId4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0" type="#_x0000_t75" style="width:56.25pt;height:30.75pt" o:ole="">
            <v:imagedata r:id="rId42" o:title=""/>
          </v:shape>
          <o:OLEObject Type="Embed" ProgID="Equation.3" ShapeID="_x0000_i1040" DrawAspect="Content" ObjectID="_1773549682" r:id="rId4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279" w:dyaOrig="740">
          <v:shape id="_x0000_i1041" type="#_x0000_t75" style="width:63.75pt;height:36.75pt" o:ole="">
            <v:imagedata r:id="rId44" o:title=""/>
          </v:shape>
          <o:OLEObject Type="Embed" ProgID="Equation.3" ShapeID="_x0000_i1041" DrawAspect="Content" ObjectID="_1773549683" r:id="rId4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42" type="#_x0000_t75" style="width:80.25pt;height:33pt" o:ole="">
            <v:imagedata r:id="rId46" o:title=""/>
          </v:shape>
          <o:OLEObject Type="Embed" ProgID="Equation.3" ShapeID="_x0000_i1042" DrawAspect="Content" ObjectID="_1773549684" r:id="rId4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43" type="#_x0000_t75" style="width:57pt;height:30.75pt" o:ole="">
            <v:imagedata r:id="rId48" o:title=""/>
          </v:shape>
          <o:OLEObject Type="Embed" ProgID="Equation.3" ShapeID="_x0000_i1043" DrawAspect="Content" ObjectID="_1773549685" r:id="rId4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4" type="#_x0000_t75" style="width:56.25pt;height:30.75pt" o:ole="">
            <v:imagedata r:id="rId50" o:title=""/>
          </v:shape>
          <o:OLEObject Type="Embed" ProgID="Equation.3" ShapeID="_x0000_i1044" DrawAspect="Content" ObjectID="_1773549686" r:id="rId5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59" w:dyaOrig="740">
          <v:shape id="_x0000_i1045" type="#_x0000_t75" style="width:68.25pt;height:36.75pt" o:ole="">
            <v:imagedata r:id="rId52" o:title=""/>
          </v:shape>
          <o:OLEObject Type="Embed" ProgID="Equation.3" ShapeID="_x0000_i1045" DrawAspect="Content" ObjectID="_1773549687" r:id="rId5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00" w:dyaOrig="660">
          <v:shape id="_x0000_i1046" type="#_x0000_t75" style="width:84.75pt;height:33pt" o:ole="">
            <v:imagedata r:id="rId54" o:title=""/>
          </v:shape>
          <o:OLEObject Type="Embed" ProgID="Equation.3" ShapeID="_x0000_i1046" DrawAspect="Content" ObjectID="_1773549688" r:id="rId5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47" type="#_x0000_t75" style="width:57pt;height:30.75pt" o:ole="">
            <v:imagedata r:id="rId56" o:title=""/>
          </v:shape>
          <o:OLEObject Type="Embed" ProgID="Equation.3" ShapeID="_x0000_i1047" DrawAspect="Content" ObjectID="_1773549689" r:id="rId5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8" type="#_x0000_t75" style="width:56.25pt;height:30.75pt" o:ole="">
            <v:imagedata r:id="rId58" o:title=""/>
          </v:shape>
          <o:OLEObject Type="Embed" ProgID="Equation.3" ShapeID="_x0000_i1048" DrawAspect="Content" ObjectID="_1773549690" r:id="rId5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keepNext/>
        <w:keepLines/>
        <w:suppressLineNumbers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Время на выполнение: 40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2D3500" w:rsidRPr="00AE381E" w:rsidRDefault="002D3500" w:rsidP="002D3500">
      <w:pPr>
        <w:keepNext/>
        <w:keepLines/>
        <w:suppressLineNumbers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«отлично» - верно выполнено 4 задания;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«хорошо» - верно выполнено 3 задания;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«удовлетворительно»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 2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задания;</w:t>
      </w:r>
    </w:p>
    <w:p w:rsidR="002D3500" w:rsidRPr="00AE381E" w:rsidRDefault="002D3500" w:rsidP="00503F1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ab/>
        <w:t xml:space="preserve">«неудовлетворительно»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</w:t>
      </w:r>
      <w:r w:rsidR="001A1637" w:rsidRPr="00AE381E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2 заданий.</w:t>
      </w:r>
    </w:p>
    <w:p w:rsidR="00AF58BB" w:rsidRPr="00AE381E" w:rsidRDefault="00AF58BB" w:rsidP="00AF5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BB" w:rsidRPr="00AE381E" w:rsidRDefault="00B370C4" w:rsidP="00D61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AF58BB" w:rsidRPr="00AE381E" w:rsidRDefault="00EE6062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Дифференциальное исчисление функции одной действительной переменной</w:t>
      </w:r>
    </w:p>
    <w:p w:rsidR="002D3500" w:rsidRPr="00AE381E" w:rsidRDefault="001A1637" w:rsidP="001A163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Проверочная работа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00" w:dyaOrig="360">
          <v:shape id="_x0000_i1049" type="#_x0000_t75" style="width:84.75pt;height:18pt" o:ole="">
            <v:imagedata r:id="rId60" o:title=""/>
          </v:shape>
          <o:OLEObject Type="Embed" ProgID="Equation.3" ShapeID="_x0000_i1049" DrawAspect="Content" ObjectID="_1773549691" r:id="rId6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39" w:dyaOrig="360">
          <v:shape id="_x0000_i1050" type="#_x0000_t75" style="width:81.75pt;height:18pt" o:ole="">
            <v:imagedata r:id="rId62" o:title=""/>
          </v:shape>
          <o:OLEObject Type="Embed" ProgID="Equation.3" ShapeID="_x0000_i1050" DrawAspect="Content" ObjectID="_1773549692" r:id="rId6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960" w:dyaOrig="620">
          <v:shape id="_x0000_i1051" type="#_x0000_t75" style="width:48pt;height:30.75pt" o:ole="">
            <v:imagedata r:id="rId64" o:title=""/>
          </v:shape>
          <o:OLEObject Type="Embed" ProgID="Equation.3" ShapeID="_x0000_i1051" DrawAspect="Content" ObjectID="_1773549693" r:id="rId6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052" type="#_x0000_t75" style="width:39.75pt;height:18pt" o:ole="">
            <v:imagedata r:id="rId66" o:title=""/>
          </v:shape>
          <o:OLEObject Type="Embed" ProgID="Equation.3" ShapeID="_x0000_i1052" DrawAspect="Content" ObjectID="_1773549694" r:id="rId6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40" w:dyaOrig="360">
          <v:shape id="_x0000_i1053" type="#_x0000_t75" style="width:32.25pt;height:18pt" o:ole="">
            <v:imagedata r:id="rId68" o:title=""/>
          </v:shape>
          <o:OLEObject Type="Embed" ProgID="Equation.3" ShapeID="_x0000_i1053" DrawAspect="Content" ObjectID="_1773549695" r:id="rId6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180" w:dyaOrig="620">
          <v:shape id="_x0000_i1054" type="#_x0000_t75" style="width:108.75pt;height:30.75pt" o:ole="">
            <v:imagedata r:id="rId70" o:title=""/>
          </v:shape>
          <o:OLEObject Type="Embed" ProgID="Equation.3" ShapeID="_x0000_i1054" DrawAspect="Content" ObjectID="_1773549696" r:id="rId7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055" type="#_x0000_t75" style="width:87pt;height:18pt" o:ole="">
            <v:imagedata r:id="rId72" o:title=""/>
          </v:shape>
          <o:OLEObject Type="Embed" ProgID="Equation.3" ShapeID="_x0000_i1055" DrawAspect="Content" ObjectID="_1773549697" r:id="rId7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00" w:dyaOrig="360">
          <v:shape id="_x0000_i1056" type="#_x0000_t75" style="width:80.25pt;height:18pt" o:ole="">
            <v:imagedata r:id="rId74" o:title=""/>
          </v:shape>
          <o:OLEObject Type="Embed" ProgID="Equation.3" ShapeID="_x0000_i1056" DrawAspect="Content" ObjectID="_1773549698" r:id="rId7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80" w:dyaOrig="360">
          <v:shape id="_x0000_i1057" type="#_x0000_t75" style="width:74.25pt;height:18pt" o:ole="">
            <v:imagedata r:id="rId76" o:title=""/>
          </v:shape>
          <o:OLEObject Type="Embed" ProgID="Equation.3" ShapeID="_x0000_i1057" DrawAspect="Content" ObjectID="_1773549699" r:id="rId7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58" type="#_x0000_t75" style="width:33.75pt;height:18pt" o:ole="">
            <v:imagedata r:id="rId78" o:title=""/>
          </v:shape>
          <o:OLEObject Type="Embed" ProgID="Equation.3" ShapeID="_x0000_i1058" DrawAspect="Content" ObjectID="_1773549700" r:id="rId79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59" type="#_x0000_t75" style="width:33.75pt;height:18pt" o:ole="">
            <v:imagedata r:id="rId80" o:title=""/>
          </v:shape>
          <o:OLEObject Type="Embed" ProgID="Equation.3" ShapeID="_x0000_i1059" DrawAspect="Content" ObjectID="_1773549701" r:id="rId8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00" w:dyaOrig="360">
          <v:shape id="_x0000_i1060" type="#_x0000_t75" style="width:69.75pt;height:18pt" o:ole="">
            <v:imagedata r:id="rId82" o:title=""/>
          </v:shape>
          <o:OLEObject Type="Embed" ProgID="Equation.3" ShapeID="_x0000_i1060" DrawAspect="Content" ObjectID="_1773549702" r:id="rId83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2D3500" w:rsidRPr="00AE381E" w:rsidRDefault="002D3500" w:rsidP="002D3500">
      <w:pPr>
        <w:suppressAutoHyphens w:val="0"/>
        <w:ind w:left="72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00" w:dyaOrig="360">
          <v:shape id="_x0000_i1061" type="#_x0000_t75" style="width:84.75pt;height:18pt" o:ole="">
            <v:imagedata r:id="rId84" o:title=""/>
          </v:shape>
          <o:OLEObject Type="Embed" ProgID="Equation.3" ShapeID="_x0000_i1061" DrawAspect="Content" ObjectID="_1773549703" r:id="rId8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62" type="#_x0000_t75" style="width:66pt;height:18pt" o:ole="">
            <v:imagedata r:id="rId86" o:title=""/>
          </v:shape>
          <o:OLEObject Type="Embed" ProgID="Equation.3" ShapeID="_x0000_i1062" DrawAspect="Content" ObjectID="_1773549704" r:id="rId8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63" type="#_x0000_t75" style="width:66.75pt;height:18pt" o:ole="">
            <v:imagedata r:id="rId88" o:title=""/>
          </v:shape>
          <o:OLEObject Type="Embed" ProgID="Equation.3" ShapeID="_x0000_i1063" DrawAspect="Content" ObjectID="_1773549705" r:id="rId89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64" type="#_x0000_t75" style="width:33.75pt;height:18pt" o:ole="">
            <v:imagedata r:id="rId90" o:title=""/>
          </v:shape>
          <o:OLEObject Type="Embed" ProgID="Equation.3" ShapeID="_x0000_i1064" DrawAspect="Content" ObjectID="_1773549706" r:id="rId9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40" w:dyaOrig="360">
          <v:shape id="_x0000_i1065" type="#_x0000_t75" style="width:32.25pt;height:18pt" o:ole="">
            <v:imagedata r:id="rId92" o:title=""/>
          </v:shape>
          <o:OLEObject Type="Embed" ProgID="Equation.3" ShapeID="_x0000_i1065" DrawAspect="Content" ObjectID="_1773549707" r:id="rId9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479" w:dyaOrig="620">
          <v:shape id="_x0000_i1066" type="#_x0000_t75" style="width:74.25pt;height:30.75pt" o:ole="">
            <v:imagedata r:id="rId94" o:title=""/>
          </v:shape>
          <o:OLEObject Type="Embed" ProgID="Equation.3" ShapeID="_x0000_i1066" DrawAspect="Content" ObjectID="_1773549708" r:id="rId9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19" w:dyaOrig="360">
          <v:shape id="_x0000_i1067" type="#_x0000_t75" style="width:86.25pt;height:18pt" o:ole="">
            <v:imagedata r:id="rId96" o:title=""/>
          </v:shape>
          <o:OLEObject Type="Embed" ProgID="Equation.3" ShapeID="_x0000_i1067" DrawAspect="Content" ObjectID="_1773549709" r:id="rId9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39" w:dyaOrig="360">
          <v:shape id="_x0000_i1068" type="#_x0000_t75" style="width:81.75pt;height:18pt" o:ole="">
            <v:imagedata r:id="rId98" o:title=""/>
          </v:shape>
          <o:OLEObject Type="Embed" ProgID="Equation.3" ShapeID="_x0000_i1068" DrawAspect="Content" ObjectID="_1773549710" r:id="rId9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69" type="#_x0000_t75" style="width:66pt;height:18pt" o:ole="">
            <v:imagedata r:id="rId100" o:title=""/>
          </v:shape>
          <o:OLEObject Type="Embed" ProgID="Equation.3" ShapeID="_x0000_i1069" DrawAspect="Content" ObjectID="_1773549711" r:id="rId10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070" type="#_x0000_t75" style="width:39.75pt;height:18pt" o:ole="">
            <v:imagedata r:id="rId102" o:title=""/>
          </v:shape>
          <o:OLEObject Type="Embed" ProgID="Equation.3" ShapeID="_x0000_i1070" DrawAspect="Content" ObjectID="_1773549712" r:id="rId103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71" type="#_x0000_t75" style="width:33.75pt;height:18pt" o:ole="">
            <v:imagedata r:id="rId104" o:title=""/>
          </v:shape>
          <o:OLEObject Type="Embed" ProgID="Equation.3" ShapeID="_x0000_i1071" DrawAspect="Content" ObjectID="_1773549713" r:id="rId10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72" type="#_x0000_t75" style="width:66pt;height:18pt" o:ole="">
            <v:imagedata r:id="rId106" o:title=""/>
          </v:shape>
          <o:OLEObject Type="Embed" ProgID="Equation.3" ShapeID="_x0000_i1072" DrawAspect="Content" ObjectID="_1773549714" r:id="rId10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520" w:dyaOrig="360">
          <v:shape id="_x0000_i1073" type="#_x0000_t75" style="width:75.75pt;height:18pt" o:ole="">
            <v:imagedata r:id="rId108" o:title=""/>
          </v:shape>
          <o:OLEObject Type="Embed" ProgID="Equation.3" ShapeID="_x0000_i1073" DrawAspect="Content" ObjectID="_1773549715" r:id="rId10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20" w:dyaOrig="360">
          <v:shape id="_x0000_i1074" type="#_x0000_t75" style="width:81pt;height:18pt" o:ole="">
            <v:imagedata r:id="rId110" o:title=""/>
          </v:shape>
          <o:OLEObject Type="Embed" ProgID="Equation.3" ShapeID="_x0000_i1074" DrawAspect="Content" ObjectID="_1773549716" r:id="rId11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75" type="#_x0000_t75" style="width:54pt;height:15.75pt" o:ole="">
            <v:imagedata r:id="rId112" o:title=""/>
          </v:shape>
          <o:OLEObject Type="Embed" ProgID="Equation.3" ShapeID="_x0000_i1075" DrawAspect="Content" ObjectID="_1773549717" r:id="rId113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76" type="#_x0000_t75" style="width:38.25pt;height:30.75pt" o:ole="">
            <v:imagedata r:id="rId114" o:title=""/>
          </v:shape>
          <o:OLEObject Type="Embed" ProgID="Equation.3" ShapeID="_x0000_i1076" DrawAspect="Content" ObjectID="_1773549718" r:id="rId11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77" type="#_x0000_t75" style="width:38.25pt;height:30.75pt" o:ole="">
            <v:imagedata r:id="rId116" o:title=""/>
          </v:shape>
          <o:OLEObject Type="Embed" ProgID="Equation.3" ShapeID="_x0000_i1077" DrawAspect="Content" ObjectID="_1773549719" r:id="rId11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78" type="#_x0000_t75" style="width:66.75pt;height:18pt" o:ole="">
            <v:imagedata r:id="rId118" o:title=""/>
          </v:shape>
          <o:OLEObject Type="Embed" ProgID="Equation.3" ShapeID="_x0000_i1078" DrawAspect="Content" ObjectID="_1773549720" r:id="rId119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40" w:dyaOrig="360">
          <v:shape id="_x0000_i1079" type="#_x0000_t75" style="width:1in;height:18pt" o:ole="">
            <v:imagedata r:id="rId120" o:title=""/>
          </v:shape>
          <o:OLEObject Type="Embed" ProgID="Equation.3" ShapeID="_x0000_i1079" DrawAspect="Content" ObjectID="_1773549721" r:id="rId12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80" type="#_x0000_t75" style="width:66.75pt;height:18pt" o:ole="">
            <v:imagedata r:id="rId122" o:title=""/>
          </v:shape>
          <o:OLEObject Type="Embed" ProgID="Equation.3" ShapeID="_x0000_i1080" DrawAspect="Content" ObjectID="_1773549722" r:id="rId12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559" w:dyaOrig="320">
          <v:shape id="_x0000_i1081" type="#_x0000_t75" style="width:78pt;height:15.75pt" o:ole="">
            <v:imagedata r:id="rId124" o:title=""/>
          </v:shape>
          <o:OLEObject Type="Embed" ProgID="Equation.3" ShapeID="_x0000_i1081" DrawAspect="Content" ObjectID="_1773549723" r:id="rId12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82" type="#_x0000_t75" style="width:33.75pt;height:18pt" o:ole="">
            <v:imagedata r:id="rId126" o:title=""/>
          </v:shape>
          <o:OLEObject Type="Embed" ProgID="Equation.3" ShapeID="_x0000_i1082" DrawAspect="Content" ObjectID="_1773549724" r:id="rId12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83" type="#_x0000_t75" style="width:38.25pt;height:30.75pt" o:ole="">
            <v:imagedata r:id="rId128" o:title=""/>
          </v:shape>
          <o:OLEObject Type="Embed" ProgID="Equation.3" ShapeID="_x0000_i1083" DrawAspect="Content" ObjectID="_1773549725" r:id="rId12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84" type="#_x0000_t75" style="width:66pt;height:18pt" o:ole="">
            <v:imagedata r:id="rId130" o:title=""/>
          </v:shape>
          <o:OLEObject Type="Embed" ProgID="Equation.3" ShapeID="_x0000_i1084" DrawAspect="Content" ObjectID="_1773549726" r:id="rId13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500" w:rsidRPr="00AE381E" w:rsidRDefault="002D3500" w:rsidP="002D3500">
      <w:pPr>
        <w:keepNext/>
        <w:keepLines/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Время на выполнение: 40 мин.</w:t>
      </w:r>
    </w:p>
    <w:p w:rsidR="002D3500" w:rsidRPr="00AE381E" w:rsidRDefault="002D3500" w:rsidP="002D3500">
      <w:pPr>
        <w:keepNext/>
        <w:keepLines/>
        <w:suppressLineNumbers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«отлично» - верно выполнено 4 задания;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«хорошо» - верно выполнено 3 задания;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«удовлетворительно»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 2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задания;</w:t>
      </w:r>
    </w:p>
    <w:p w:rsidR="002D3500" w:rsidRPr="00AE381E" w:rsidRDefault="002D3500" w:rsidP="002D3500">
      <w:pPr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ab/>
        <w:t xml:space="preserve">«неудовлетворительно»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</w:t>
      </w:r>
      <w:r w:rsidR="001A1637" w:rsidRPr="00AE381E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2 заданий.</w:t>
      </w:r>
    </w:p>
    <w:p w:rsidR="00AB6552" w:rsidRPr="00AE381E" w:rsidRDefault="00AB6552" w:rsidP="00AB6552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4</w:t>
      </w:r>
    </w:p>
    <w:p w:rsidR="00AB6552" w:rsidRPr="00AE381E" w:rsidRDefault="00AB6552" w:rsidP="00AB655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ТЕСТИРОВАНИЯ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Дифференциальное </w:t>
      </w:r>
      <w:r w:rsidR="003821F9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исчисление.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Вычисление производных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 Предел отношения приращения функции в точке </w:t>
      </w:r>
      <w:proofErr w:type="spellStart"/>
      <w:proofErr w:type="gramStart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к приращению аргумента, когда последнее стремится к нулю называется…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производной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неопределенным интегралом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пределом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первообразной  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 Если материальная точка движется по закону 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), то первая производная от пути по времени есть…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угловой коэффициент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ускорение движения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скорость в данный момент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нет верного ответа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3. Геометрический смысл производной состоит в том, что она равна 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пределу функции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всегда нулю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угловому коэффициенту касательной</w:t>
      </w:r>
      <w:r w:rsidRPr="00AE381E">
        <w:rPr>
          <w:rFonts w:ascii="Times New Roman" w:hAnsi="Times New Roman" w:cs="Times New Roman"/>
          <w:sz w:val="28"/>
          <w:szCs w:val="28"/>
        </w:rPr>
        <w:tab/>
        <w:t>г) максимальному значению функции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4. Дифференцирование – это…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вычисление предела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вычисление приращения функции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нахождение производной от данной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  <w:t>г) составление уравнения нормали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5. Эта формула выражает </w:t>
      </w:r>
      <w:r w:rsidRPr="00AE381E">
        <w:rPr>
          <w:rFonts w:ascii="Times New Roman" w:hAnsi="Times New Roman" w:cs="Times New Roman"/>
          <w:position w:val="-40"/>
          <w:sz w:val="28"/>
          <w:szCs w:val="28"/>
        </w:rPr>
        <w:object w:dxaOrig="1660" w:dyaOrig="920">
          <v:shape id="_x0000_i1085" type="#_x0000_t75" style="width:64.5pt;height:35.25pt" o:ole="">
            <v:imagedata r:id="rId132" o:title=""/>
          </v:shape>
          <o:OLEObject Type="Embed" ProgID="Equation.3" ShapeID="_x0000_i1085" DrawAspect="Content" ObjectID="_1773549727" r:id="rId133"/>
        </w:objec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первый замечательный предел;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первообразную</w:t>
      </w:r>
      <w:proofErr w:type="gramEnd"/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угловой коэффициент касательной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максимальному значению функции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Уравнение касательной к данной линии в точке М имеет вид…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proofErr w:type="gramStart"/>
      <w:r w:rsidRPr="00AE381E">
        <w:rPr>
          <w:rFonts w:ascii="Times New Roman" w:hAnsi="Times New Roman" w:cs="Times New Roman"/>
          <w:sz w:val="28"/>
          <w:szCs w:val="28"/>
        </w:rPr>
        <w:t>)(</w:t>
      </w:r>
      <w:proofErr w:type="spellStart"/>
      <w:proofErr w:type="gramEnd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)(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х</w:t>
      </w:r>
      <w:proofErr w:type="gramStart"/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∙ 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 Производная постоянной величины равна…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единице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самой постоянной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не существует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нулю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8. При вычислении </w:t>
      </w:r>
      <w:r w:rsidR="00776EBB" w:rsidRPr="00AE381E">
        <w:rPr>
          <w:rFonts w:ascii="Times New Roman" w:hAnsi="Times New Roman" w:cs="Times New Roman"/>
          <w:sz w:val="28"/>
          <w:szCs w:val="28"/>
        </w:rPr>
        <w:t>производной постоянный</w:t>
      </w:r>
      <w:r w:rsidRPr="00AE381E">
        <w:rPr>
          <w:rFonts w:ascii="Times New Roman" w:hAnsi="Times New Roman" w:cs="Times New Roman"/>
          <w:sz w:val="28"/>
          <w:szCs w:val="28"/>
        </w:rPr>
        <w:t xml:space="preserve"> множитель можно…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возводить в квадрат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выносить за знак производной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не принимать во внимание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принять за нуль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9. Ускорение прямолинейного </w:t>
      </w:r>
      <w:r w:rsidR="00776EBB" w:rsidRPr="00AE381E">
        <w:rPr>
          <w:rFonts w:ascii="Times New Roman" w:hAnsi="Times New Roman" w:cs="Times New Roman"/>
          <w:sz w:val="28"/>
          <w:szCs w:val="28"/>
        </w:rPr>
        <w:t>движения равно</w:t>
      </w:r>
      <w:r w:rsidRPr="00AE381E">
        <w:rPr>
          <w:rFonts w:ascii="Times New Roman" w:hAnsi="Times New Roman" w:cs="Times New Roman"/>
          <w:sz w:val="28"/>
          <w:szCs w:val="28"/>
        </w:rPr>
        <w:t>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скорости от пути по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первой производной от пути по времени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второй производной от пути по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    г) нулю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10. Функция возрастает на заданном промежутке, если…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первая производная положительна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вторая производная положительна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первая производная отрицательна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первая производная равна нулю</w:t>
      </w:r>
    </w:p>
    <w:p w:rsidR="00AB6552" w:rsidRPr="00AE381E" w:rsidRDefault="00AB6552" w:rsidP="00AB6552">
      <w:pPr>
        <w:pStyle w:val="af9"/>
        <w:tabs>
          <w:tab w:val="left" w:pos="426"/>
          <w:tab w:val="left" w:pos="5103"/>
        </w:tabs>
        <w:suppressAutoHyphens w:val="0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AE381E">
        <w:rPr>
          <w:rFonts w:ascii="Times New Roman" w:hAnsi="Times New Roman"/>
          <w:sz w:val="28"/>
          <w:szCs w:val="28"/>
        </w:rPr>
        <w:t xml:space="preserve">11. Найдите производную </w:t>
      </w:r>
      <w:r w:rsidR="00776EBB" w:rsidRPr="00AE381E">
        <w:rPr>
          <w:rFonts w:ascii="Times New Roman" w:hAnsi="Times New Roman"/>
          <w:sz w:val="28"/>
          <w:szCs w:val="28"/>
        </w:rPr>
        <w:t xml:space="preserve">функции </w:t>
      </w:r>
      <w:proofErr w:type="spellStart"/>
      <w:r w:rsidR="00776EBB" w:rsidRPr="00AE381E">
        <w:rPr>
          <w:rFonts w:ascii="Times New Roman" w:hAnsi="Times New Roman"/>
          <w:sz w:val="28"/>
          <w:szCs w:val="28"/>
        </w:rPr>
        <w:t>y</w:t>
      </w:r>
      <w:proofErr w:type="spellEnd"/>
      <w:r w:rsidRPr="00AE381E">
        <w:rPr>
          <w:rFonts w:ascii="Times New Roman" w:hAnsi="Times New Roman"/>
          <w:sz w:val="28"/>
          <w:szCs w:val="28"/>
        </w:rPr>
        <w:t xml:space="preserve"> = </w:t>
      </w:r>
      <w:r w:rsidRPr="00AE381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AE381E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3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12. Найдите производную функции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2 –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1 +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13. Найдите производную </w:t>
      </w:r>
      <w:r w:rsidR="00776EBB" w:rsidRPr="00AE381E">
        <w:rPr>
          <w:rFonts w:ascii="Times New Roman" w:hAnsi="Times New Roman" w:cs="Times New Roman"/>
          <w:sz w:val="28"/>
          <w:szCs w:val="28"/>
        </w:rPr>
        <w:t>функции y</w:t>
      </w:r>
      <w:r w:rsidRPr="00AE381E">
        <w:rPr>
          <w:rFonts w:ascii="Times New Roman" w:hAnsi="Times New Roman" w:cs="Times New Roman"/>
          <w:sz w:val="28"/>
          <w:szCs w:val="28"/>
        </w:rPr>
        <w:t>=2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∙2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60" w:dyaOrig="660">
          <v:shape id="_x0000_i1086" type="#_x0000_t75" style="width:23.25pt;height:33pt" o:ole="">
            <v:imagedata r:id="rId134" o:title=""/>
          </v:shape>
          <o:OLEObject Type="Embed" ProgID="Equation.3" ShapeID="_x0000_i1086" DrawAspect="Content" ObjectID="_1773549728" r:id="rId135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∙2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+ 1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14. Найдите производную 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функции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="00776EBB" w:rsidRPr="00AE381E">
        <w:rPr>
          <w:rFonts w:ascii="Times New Roman" w:hAnsi="Times New Roman" w:cs="Times New Roman"/>
          <w:sz w:val="28"/>
          <w:szCs w:val="28"/>
        </w:rPr>
        <w:t>б)</w:t>
      </w:r>
      <w:r w:rsidR="00776EBB" w:rsidRPr="00AE38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776EBB"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15. Найдите производную функции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(</w:t>
      </w:r>
      <w:r w:rsidRPr="00AE381E">
        <w:rPr>
          <w:rFonts w:ascii="Times New Roman" w:hAnsi="Times New Roman" w:cs="Times New Roman"/>
          <w:sz w:val="28"/>
          <w:szCs w:val="28"/>
        </w:rPr>
        <w:t>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5)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87" type="#_x0000_t75" style="width:33.75pt;height:30.75pt" o:ole="">
            <v:imagedata r:id="rId136" o:title=""/>
          </v:shape>
          <o:OLEObject Type="Embed" ProgID="Equation.3" ShapeID="_x0000_i1087" DrawAspect="Content" ObjectID="_1773549729" r:id="rId137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660">
          <v:shape id="_x0000_i1088" type="#_x0000_t75" style="width:48pt;height:33pt" o:ole="">
            <v:imagedata r:id="rId138" o:title=""/>
          </v:shape>
          <o:OLEObject Type="Embed" ProgID="Equation.3" ShapeID="_x0000_i1088" DrawAspect="Content" ObjectID="_1773549730" r:id="rId139"/>
        </w:objec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89" type="#_x0000_t75" style="width:33.75pt;height:30.75pt" o:ole="">
            <v:imagedata r:id="rId140" o:title=""/>
          </v:shape>
          <o:OLEObject Type="Embed" ProgID="Equation.3" ShapeID="_x0000_i1089" DrawAspect="Content" ObjectID="_1773549731" r:id="rId141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660">
          <v:shape id="_x0000_i1090" type="#_x0000_t75" style="width:48pt;height:33pt" o:ole="">
            <v:imagedata r:id="rId142" o:title=""/>
          </v:shape>
          <o:OLEObject Type="Embed" ProgID="Equation.3" ShapeID="_x0000_i1090" DrawAspect="Content" ObjectID="_1773549732" r:id="rId143"/>
        </w:objec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16. Вторая производная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) функции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>) = 4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2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AE381E">
        <w:rPr>
          <w:rFonts w:ascii="Times New Roman" w:hAnsi="Times New Roman" w:cs="Times New Roman"/>
          <w:sz w:val="28"/>
          <w:szCs w:val="28"/>
        </w:rPr>
        <w:t xml:space="preserve"> вид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4;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8;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6;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7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17. 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Дифференциал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dy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функции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76EBB"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равен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3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18. 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Дифференциал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dy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функции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sz w:val="28"/>
          <w:szCs w:val="28"/>
        </w:rPr>
        <w:t>2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вточке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="00776EBB" w:rsidRPr="00AE381E">
        <w:rPr>
          <w:rFonts w:ascii="Times New Roman" w:hAnsi="Times New Roman" w:cs="Times New Roman"/>
          <w:sz w:val="28"/>
          <w:szCs w:val="28"/>
        </w:rPr>
        <w:t>3 равен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091" type="#_x0000_t75" style="width:11.25pt;height:30.75pt" o:ole="">
            <v:imagedata r:id="rId144" o:title=""/>
          </v:shape>
          <o:OLEObject Type="Embed" ProgID="Equation.3" ShapeID="_x0000_i1091" DrawAspect="Content" ObjectID="_1773549733" r:id="rId145"/>
        </w:objec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92" type="#_x0000_t75" style="width:12.75pt;height:30.75pt" o:ole="">
            <v:imagedata r:id="rId146" o:title=""/>
          </v:shape>
          <o:OLEObject Type="Embed" ProgID="Equation.3" ShapeID="_x0000_i1092" DrawAspect="Content" ObjectID="_1773549734" r:id="rId147"/>
        </w:objec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093" type="#_x0000_t75" style="width:30.75pt;height:30.75pt" o:ole="">
            <v:imagedata r:id="rId148" o:title=""/>
          </v:shape>
          <o:OLEObject Type="Embed" ProgID="Equation.3" ShapeID="_x0000_i1093" DrawAspect="Content" ObjectID="_1773549735" r:id="rId149"/>
        </w:objec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320" w:dyaOrig="620">
          <v:shape id="_x0000_i1094" type="#_x0000_t75" style="width:15.75pt;height:30.75pt" o:ole="">
            <v:imagedata r:id="rId150" o:title=""/>
          </v:shape>
          <o:OLEObject Type="Embed" ProgID="Equation.3" ShapeID="_x0000_i1094" DrawAspect="Content" ObjectID="_1773549736" r:id="rId151"/>
        </w:objec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</w:p>
    <w:p w:rsidR="007B7E64" w:rsidRPr="00AE381E" w:rsidRDefault="007B7E6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7B7E64" w:rsidRPr="00AE381E" w:rsidRDefault="007B7E6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F58BB" w:rsidRPr="00AE381E" w:rsidRDefault="008E6EE0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AF58BB" w:rsidRPr="00AE381E" w:rsidRDefault="00EE6062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4. Интегральное исчисление функции одной действительной переменной</w:t>
      </w:r>
    </w:p>
    <w:p w:rsidR="00EE6062" w:rsidRPr="00AE381E" w:rsidRDefault="00EE6062" w:rsidP="00EE60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Контрольная работа</w:t>
      </w: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1) Найти неопределенные интегралы методом непосредственного интегрирования (для № 1-5).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240" w:dyaOrig="680">
          <v:shape id="_x0000_i1095" type="#_x0000_t75" style="width:111.75pt;height:33.75pt" o:ole="">
            <v:imagedata r:id="rId152" o:title=""/>
          </v:shape>
          <o:OLEObject Type="Embed" ProgID="Equation.3" ShapeID="_x0000_i1095" DrawAspect="Content" ObjectID="_1773549737" r:id="rId15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60" w:dyaOrig="660">
          <v:shape id="_x0000_i1096" type="#_x0000_t75" style="width:87.75pt;height:33pt" o:ole="">
            <v:imagedata r:id="rId154" o:title=""/>
          </v:shape>
          <o:OLEObject Type="Embed" ProgID="Equation.3" ShapeID="_x0000_i1096" DrawAspect="Content" ObjectID="_1773549738" r:id="rId15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097" type="#_x0000_t75" style="width:78.75pt;height:21.75pt" o:ole="">
            <v:imagedata r:id="rId156" o:title=""/>
          </v:shape>
          <o:OLEObject Type="Embed" ProgID="Equation.3" ShapeID="_x0000_i1097" DrawAspect="Content" ObjectID="_1773549739" r:id="rId15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2280" w:dyaOrig="800">
          <v:shape id="_x0000_i1098" type="#_x0000_t75" style="width:114pt;height:39.75pt" o:ole="">
            <v:imagedata r:id="rId158" o:title=""/>
          </v:shape>
          <o:OLEObject Type="Embed" ProgID="Equation.3" ShapeID="_x0000_i1098" DrawAspect="Content" ObjectID="_1773549740" r:id="rId15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99" type="#_x0000_t75" style="width:51pt;height:30.75pt" o:ole="">
            <v:imagedata r:id="rId160" o:title=""/>
          </v:shape>
          <o:OLEObject Type="Embed" ProgID="Equation.3" ShapeID="_x0000_i1099" DrawAspect="Content" ObjectID="_1773549741" r:id="rId16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2) Найти неопределенные интегралы методом подстановки (для № 6-8).</w:t>
      </w:r>
    </w:p>
    <w:p w:rsidR="008C1305" w:rsidRPr="00AE381E" w:rsidRDefault="008C1305" w:rsidP="008C1305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             1.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100" type="#_x0000_t75" style="width:63pt;height:21.75pt" o:ole="">
            <v:imagedata r:id="rId162" o:title=""/>
          </v:shape>
          <o:OLEObject Type="Embed" ProgID="Equation.3" ShapeID="_x0000_i1100" DrawAspect="Content" ObjectID="_1773549742" r:id="rId16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uppressAutoHyphens w:val="0"/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2.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01" type="#_x0000_t75" style="width:81pt;height:33pt" o:ole="">
            <v:imagedata r:id="rId164" o:title=""/>
          </v:shape>
          <o:OLEObject Type="Embed" ProgID="Equation.3" ShapeID="_x0000_i1101" DrawAspect="Content" ObjectID="_1773549743" r:id="rId16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uppressAutoHyphens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02" type="#_x0000_t75" style="width:54.75pt;height:23.25pt" o:ole="">
            <v:imagedata r:id="rId166" o:title=""/>
          </v:shape>
          <o:OLEObject Type="Embed" ProgID="Equation.3" ShapeID="_x0000_i1102" DrawAspect="Content" ObjectID="_1773549744" r:id="rId16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40" w:dyaOrig="440">
          <v:shape id="_x0000_i1103" type="#_x0000_t75" style="width:77.25pt;height:21.75pt" o:ole="">
            <v:imagedata r:id="rId168" o:title=""/>
          </v:shape>
          <o:OLEObject Type="Embed" ProgID="Equation.3" ShapeID="_x0000_i1103" DrawAspect="Content" ObjectID="_1773549745" r:id="rId16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1) Найти неопределенные интегралы методом непосредственного интегрирования (для № 1-5).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219" w:dyaOrig="680">
          <v:shape id="_x0000_i1104" type="#_x0000_t75" style="width:111pt;height:33.75pt" o:ole="">
            <v:imagedata r:id="rId170" o:title=""/>
          </v:shape>
          <o:OLEObject Type="Embed" ProgID="Equation.3" ShapeID="_x0000_i1104" DrawAspect="Content" ObjectID="_1773549746" r:id="rId17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880" w:dyaOrig="660">
          <v:shape id="_x0000_i1105" type="#_x0000_t75" style="width:93.75pt;height:33pt" o:ole="">
            <v:imagedata r:id="rId172" o:title=""/>
          </v:shape>
          <o:OLEObject Type="Embed" ProgID="Equation.3" ShapeID="_x0000_i1105" DrawAspect="Content" ObjectID="_1773549747" r:id="rId17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106" type="#_x0000_t75" style="width:78.75pt;height:21.75pt" o:ole="">
            <v:imagedata r:id="rId174" o:title=""/>
          </v:shape>
          <o:OLEObject Type="Embed" ProgID="Equation.3" ShapeID="_x0000_i1106" DrawAspect="Content" ObjectID="_1773549748" r:id="rId17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079" w:dyaOrig="680">
          <v:shape id="_x0000_i1107" type="#_x0000_t75" style="width:104.25pt;height:33.75pt" o:ole="">
            <v:imagedata r:id="rId176" o:title=""/>
          </v:shape>
          <o:OLEObject Type="Embed" ProgID="Equation.3" ShapeID="_x0000_i1107" DrawAspect="Content" ObjectID="_1773549749" r:id="rId17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40" w:dyaOrig="700">
          <v:shape id="_x0000_i1108" type="#_x0000_t75" style="width:57pt;height:35.25pt" o:ole="">
            <v:imagedata r:id="rId178" o:title=""/>
          </v:shape>
          <o:OLEObject Type="Embed" ProgID="Equation.3" ShapeID="_x0000_i1108" DrawAspect="Content" ObjectID="_1773549750" r:id="rId17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2) Найти неопределенные интегралы методом подстановки (для № 6-8).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279" w:dyaOrig="440">
          <v:shape id="_x0000_i1109" type="#_x0000_t75" style="width:63.75pt;height:21.75pt" o:ole="">
            <v:imagedata r:id="rId180" o:title=""/>
          </v:shape>
          <o:OLEObject Type="Embed" ProgID="Equation.3" ShapeID="_x0000_i1109" DrawAspect="Content" ObjectID="_1773549751" r:id="rId18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10" type="#_x0000_t75" style="width:81pt;height:33pt" o:ole="">
            <v:imagedata r:id="rId182" o:title=""/>
          </v:shape>
          <o:OLEObject Type="Embed" ProgID="Equation.3" ShapeID="_x0000_i1110" DrawAspect="Content" ObjectID="_1773549752" r:id="rId18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11" type="#_x0000_t75" style="width:54.75pt;height:23.25pt" o:ole="">
            <v:imagedata r:id="rId184" o:title=""/>
          </v:shape>
          <o:OLEObject Type="Embed" ProgID="Equation.3" ShapeID="_x0000_i1111" DrawAspect="Content" ObjectID="_1773549753" r:id="rId18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F27BBE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20" w:dyaOrig="440">
          <v:shape id="_x0000_i1112" type="#_x0000_t75" style="width:75.75pt;height:21.75pt" o:ole="">
            <v:imagedata r:id="rId186" o:title=""/>
          </v:shape>
          <o:OLEObject Type="Embed" ProgID="Equation.3" ShapeID="_x0000_i1112" DrawAspect="Content" ObjectID="_1773549754" r:id="rId18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Время на выполнение: 45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8C1305" w:rsidRPr="00AE381E" w:rsidRDefault="008C1305" w:rsidP="00776EBB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8C1305" w:rsidRPr="00AE381E" w:rsidRDefault="008C1305" w:rsidP="00776EBB">
      <w:pPr>
        <w:pStyle w:val="msonormalcxspmiddle"/>
        <w:spacing w:before="0" w:before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8C1305" w:rsidRPr="00AE381E" w:rsidRDefault="008C1305" w:rsidP="00776EBB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8C1305" w:rsidRPr="00AE381E" w:rsidRDefault="008C1305" w:rsidP="00776EBB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8C1305" w:rsidRPr="00AE381E" w:rsidRDefault="008C1305" w:rsidP="00776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07628F" w:rsidRPr="00AE381E" w:rsidRDefault="0007628F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8BB" w:rsidRPr="00AE381E" w:rsidRDefault="008E6EE0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AF58BB" w:rsidRPr="00AE381E" w:rsidRDefault="00C15580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8"/>
          <w:szCs w:val="28"/>
          <w:highlight w:val="yellow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Тема 4. Интегральное исчисление функции одной действительной переменной</w:t>
      </w:r>
      <w:r w:rsidRPr="00AE381E">
        <w:rPr>
          <w:rFonts w:ascii="Times New Roman" w:hAnsi="Times New Roman" w:cs="Times New Roman"/>
          <w:sz w:val="28"/>
          <w:szCs w:val="28"/>
        </w:rPr>
        <w:t>»</w:t>
      </w:r>
    </w:p>
    <w:p w:rsidR="00F27BBE" w:rsidRPr="00AE381E" w:rsidRDefault="00AB66DF" w:rsidP="00C155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Тест</w:t>
      </w:r>
    </w:p>
    <w:p w:rsidR="006A04E0" w:rsidRPr="00AE381E" w:rsidRDefault="006A04E0" w:rsidP="006A04E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</w:rPr>
        <w:t>Тестовая работа.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1.Функция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 называется первообразной для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 на некотором промежутке, если для всех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из этого промежутка существует производная 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Start"/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), равная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), т.е.   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Start"/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)=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)  это…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а) формула Ньютона-Лейбница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б) дифференциал функции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в)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для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г) производная в точке</w:t>
      </w:r>
    </w:p>
    <w:p w:rsidR="0007628F" w:rsidRPr="00AE381E" w:rsidRDefault="0007628F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br w:type="page"/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2.  Множество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первообразных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для данной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) называется…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функцией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неопределенным интегралом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постоянным множителем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частной производной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3. Операция нахождения неопределенного интеграла называется…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дифференцированием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преобразованием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интегрированием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нет верного ответа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4. Непосредственное интегрирование, метод подстановки, интегрирование по частям это…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методы нахождения производной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методы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методы решения задачи Коши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все ответы верны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5. Производная от неопределенного интеграла равна…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подынтегральной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переменной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любой функции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Неопределенный интеграл от алгебраической суммы двух или нескольких функций равен…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произведению интегралов этих функций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разности этих функций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алгебраической сумме их интегралов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интегралу частного этих функций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 Определенный интеграл вычисляют по формуле…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3" type="#_x0000_t75" style="width:3.75pt;height:3.75pt" o:ole="">
            <v:imagedata r:id="rId188" o:title=""/>
          </v:shape>
          <o:OLEObject Type="Embed" ProgID="Equation.3" ShapeID="_x0000_i1113" DrawAspect="Content" ObjectID="_1773549755" r:id="rId189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4" type="#_x0000_t75" style="width:15.75pt;height:36.75pt" o:ole="">
            <v:imagedata r:id="rId190" o:title=""/>
          </v:shape>
          <o:OLEObject Type="Embed" ProgID="Equation.3" ShapeID="_x0000_i1114" DrawAspect="Content" ObjectID="_1773549756" r:id="rId191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GB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)-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381E">
        <w:rPr>
          <w:rFonts w:ascii="Times New Roman" w:hAnsi="Times New Roman" w:cs="Times New Roman"/>
          <w:sz w:val="28"/>
          <w:szCs w:val="28"/>
        </w:rPr>
        <w:t>б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5" type="#_x0000_t75" style="width:3.75pt;height:3.75pt" o:ole="">
            <v:imagedata r:id="rId188" o:title=""/>
          </v:shape>
          <o:OLEObject Type="Embed" ProgID="Equation.3" ShapeID="_x0000_i1115" DrawAspect="Content" ObjectID="_1773549757" r:id="rId192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6" type="#_x0000_t75" style="width:15.75pt;height:36.75pt" o:ole="">
            <v:imagedata r:id="rId190" o:title=""/>
          </v:shape>
          <o:OLEObject Type="Embed" ProgID="Equation.3" ShapeID="_x0000_i1116" DrawAspect="Content" ObjectID="_1773549758" r:id="rId193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GB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)-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7" type="#_x0000_t75" style="width:3.75pt;height:3.75pt" o:ole="">
            <v:imagedata r:id="rId188" o:title=""/>
          </v:shape>
          <o:OLEObject Type="Embed" ProgID="Equation.3" ShapeID="_x0000_i1117" DrawAspect="Content" ObjectID="_1773549759" r:id="rId194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8" type="#_x0000_t75" style="width:15.75pt;height:36.75pt" o:ole="">
            <v:imagedata r:id="rId190" o:title=""/>
          </v:shape>
          <o:OLEObject Type="Embed" ProgID="Equation.3" ShapeID="_x0000_i1118" DrawAspect="Content" ObjectID="_1773549760" r:id="rId195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</w:rPr>
        <w:t>)+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9" type="#_x0000_t75" style="width:3.75pt;height:3.75pt" o:ole="">
            <v:imagedata r:id="rId188" o:title=""/>
          </v:shape>
          <o:OLEObject Type="Embed" ProgID="Equation.3" ShapeID="_x0000_i1119" DrawAspect="Content" ObjectID="_1773549761" r:id="rId196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20" type="#_x0000_t75" style="width:15.75pt;height:36.75pt" o:ole="">
            <v:imagedata r:id="rId190" o:title=""/>
          </v:shape>
          <o:OLEObject Type="Embed" ProgID="Equation.3" ShapeID="_x0000_i1120" DrawAspect="Content" ObjectID="_1773549762" r:id="rId197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8. Определенный интеграл с одинаковыми пределами равен…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единице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бесконечности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нулю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указанному пределу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9. При перемене местами верхнего и нижнего пределов интегрирования определенный интеграл…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остается прежним 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меняет знак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увеличивается в два раза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равен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нулю</w:t>
      </w:r>
    </w:p>
    <w:p w:rsidR="00F27BBE" w:rsidRPr="00AE381E" w:rsidRDefault="006A04E0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>0. Определенный интеграл используется при вычислении…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площадей плоских фигур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объемов тел вращения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пройденного пути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всех перечисленных элементов </w: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1. Формула Ньютона-Лейбница </w: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260" w:dyaOrig="760">
          <v:shape id="_x0000_i1121" type="#_x0000_t75" style="width:113.25pt;height:38.25pt" o:ole="">
            <v:imagedata r:id="rId198" o:title=""/>
          </v:shape>
          <o:OLEObject Type="Embed" ProgID="Equation.3" ShapeID="_x0000_i1121" DrawAspect="Content" ObjectID="_1773549763" r:id="rId199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260" w:dyaOrig="760">
          <v:shape id="_x0000_i1122" type="#_x0000_t75" style="width:113.25pt;height:38.25pt" o:ole="">
            <v:imagedata r:id="rId200" o:title=""/>
          </v:shape>
          <o:OLEObject Type="Embed" ProgID="Equation.3" ShapeID="_x0000_i1122" DrawAspect="Content" ObjectID="_1773549764" r:id="rId201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600" w:dyaOrig="760">
          <v:shape id="_x0000_i1123" type="#_x0000_t75" style="width:129.75pt;height:38.25pt" o:ole="">
            <v:imagedata r:id="rId202" o:title=""/>
          </v:shape>
          <o:OLEObject Type="Embed" ProgID="Equation.3" ShapeID="_x0000_i1123" DrawAspect="Content" ObjectID="_1773549765" r:id="rId203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560" w:dyaOrig="760">
          <v:shape id="_x0000_i1124" type="#_x0000_t75" style="width:128.25pt;height:38.25pt" o:ole="">
            <v:imagedata r:id="rId204" o:title=""/>
          </v:shape>
          <o:OLEObject Type="Embed" ProgID="Equation.3" ShapeID="_x0000_i1124" DrawAspect="Content" ObjectID="_1773549766" r:id="rId205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2. Вычисление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пути, пройденного материальной точкой производится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5" type="#_x0000_t75" style="width:60.75pt;height:39pt" o:ole="">
            <v:imagedata r:id="rId206" o:title=""/>
          </v:shape>
          <o:OLEObject Type="Embed" ProgID="Equation.3" ShapeID="_x0000_i1125" DrawAspect="Content" ObjectID="_1773549767" r:id="rId207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6" type="#_x0000_t75" style="width:60.75pt;height:39pt" o:ole="">
            <v:imagedata r:id="rId208" o:title=""/>
          </v:shape>
          <o:OLEObject Type="Embed" ProgID="Equation.3" ShapeID="_x0000_i1126" DrawAspect="Content" ObjectID="_1773549768" r:id="rId209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7" type="#_x0000_t75" style="width:60.75pt;height:39pt" o:ole="">
            <v:imagedata r:id="rId210" o:title=""/>
          </v:shape>
          <o:OLEObject Type="Embed" ProgID="Equation.3" ShapeID="_x0000_i1127" DrawAspect="Content" ObjectID="_1773549769" r:id="rId211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8" type="#_x0000_t75" style="width:60.75pt;height:39pt" o:ole="">
            <v:imagedata r:id="rId212" o:title=""/>
          </v:shape>
          <o:OLEObject Type="Embed" ProgID="Equation.3" ShapeID="_x0000_i1128" DrawAspect="Content" ObjectID="_1773549770" r:id="rId21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3. Если криволинейная трапеция, ограниченная линией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129" type="#_x0000_t75" style="width:63pt;height:15.75pt" o:ole="">
            <v:imagedata r:id="rId214" o:title=""/>
          </v:shape>
          <o:OLEObject Type="Embed" ProgID="Equation.3" ShapeID="_x0000_i1129" DrawAspect="Content" ObjectID="_1773549771" r:id="rId21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прямыми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=0,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, вращается вокруг оси </w:t>
      </w:r>
      <w:proofErr w:type="spellStart"/>
      <w:r w:rsidR="00F27BBE"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="00F27BBE" w:rsidRPr="00AE381E">
        <w:rPr>
          <w:rFonts w:ascii="Times New Roman" w:hAnsi="Times New Roman" w:cs="Times New Roman"/>
          <w:sz w:val="28"/>
          <w:szCs w:val="28"/>
        </w:rPr>
        <w:t>, то объем вращения вычисляется по формуле</w: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130" type="#_x0000_t75" style="width:63pt;height:38.25pt" o:ole="">
            <v:imagedata r:id="rId216" o:title=""/>
          </v:shape>
          <o:OLEObject Type="Embed" ProgID="Equation.3" ShapeID="_x0000_i1130" DrawAspect="Content" ObjectID="_1773549772" r:id="rId217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31" type="#_x0000_t75" style="width:62.25pt;height:38.25pt" o:ole="">
            <v:imagedata r:id="rId218" o:title=""/>
          </v:shape>
          <o:OLEObject Type="Embed" ProgID="Equation.3" ShapeID="_x0000_i1131" DrawAspect="Content" ObjectID="_1773549773" r:id="rId219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132" type="#_x0000_t75" style="width:63pt;height:38.25pt" o:ole="">
            <v:imagedata r:id="rId220" o:title=""/>
          </v:shape>
          <o:OLEObject Type="Embed" ProgID="Equation.3" ShapeID="_x0000_i1132" DrawAspect="Content" ObjectID="_1773549774" r:id="rId221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33" type="#_x0000_t75" style="width:62.25pt;height:38.25pt" o:ole="">
            <v:imagedata r:id="rId222" o:title=""/>
          </v:shape>
          <o:OLEObject Type="Embed" ProgID="Equation.3" ShapeID="_x0000_i1133" DrawAspect="Content" ObjectID="_1773549775" r:id="rId223"/>
        </w:objec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4. Если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1134" type="#_x0000_t75" style="width:96.75pt;height:15.75pt" o:ole="">
            <v:imagedata r:id="rId224" o:title=""/>
          </v:shape>
          <o:OLEObject Type="Embed" ProgID="Equation.3" ShapeID="_x0000_i1134" DrawAspect="Content" ObjectID="_1773549776" r:id="rId22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то площадь криволинейной трапеции, ограниченной этой линией, двумя прямыми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 отрезком оси абсцисс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≤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≤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>, вычисляется по формуле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5" type="#_x0000_t75" style="width:65.25pt;height:38.25pt" o:ole="">
            <v:imagedata r:id="rId226" o:title=""/>
          </v:shape>
          <o:OLEObject Type="Embed" ProgID="Equation.3" ShapeID="_x0000_i1135" DrawAspect="Content" ObjectID="_1773549777" r:id="rId227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6" type="#_x0000_t75" style="width:65.25pt;height:38.25pt" o:ole="">
            <v:imagedata r:id="rId228" o:title=""/>
          </v:shape>
          <o:OLEObject Type="Embed" ProgID="Equation.3" ShapeID="_x0000_i1136" DrawAspect="Content" ObjectID="_1773549778" r:id="rId229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300" w:dyaOrig="780">
          <v:shape id="_x0000_i1137" type="#_x0000_t75" style="width:65.25pt;height:39pt" o:ole="">
            <v:imagedata r:id="rId230" o:title=""/>
          </v:shape>
          <o:OLEObject Type="Embed" ProgID="Equation.3" ShapeID="_x0000_i1137" DrawAspect="Content" ObjectID="_1773549779" r:id="rId231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8" type="#_x0000_t75" style="width:65.25pt;height:38.25pt" o:ole="">
            <v:imagedata r:id="rId232" o:title=""/>
          </v:shape>
          <o:OLEObject Type="Embed" ProgID="Equation.3" ShapeID="_x0000_i1138" DrawAspect="Content" ObjectID="_1773549780" r:id="rId23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5. Укажите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первообразную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20" w:dyaOrig="360">
          <v:shape id="_x0000_i1139" type="#_x0000_t75" style="width:90.75pt;height:18pt" o:ole="">
            <v:imagedata r:id="rId234" o:title=""/>
          </v:shape>
          <o:OLEObject Type="Embed" ProgID="Equation.3" ShapeID="_x0000_i1139" DrawAspect="Content" ObjectID="_1773549781" r:id="rId235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140" type="#_x0000_t75" style="width:87pt;height:18pt" o:ole="">
            <v:imagedata r:id="rId236" o:title=""/>
          </v:shape>
          <o:OLEObject Type="Embed" ProgID="Equation.3" ShapeID="_x0000_i1140" DrawAspect="Content" ObjectID="_1773549782" r:id="rId237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40" w:dyaOrig="660">
          <v:shape id="_x0000_i1141" type="#_x0000_t75" style="width:87pt;height:33pt" o:ole="">
            <v:imagedata r:id="rId238" o:title=""/>
          </v:shape>
          <o:OLEObject Type="Embed" ProgID="Equation.3" ShapeID="_x0000_i1141" DrawAspect="Content" ObjectID="_1773549783" r:id="rId239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60" w:dyaOrig="360">
          <v:shape id="_x0000_i1142" type="#_x0000_t75" style="width:87.75pt;height:18pt" o:ole="">
            <v:imagedata r:id="rId240" o:title=""/>
          </v:shape>
          <o:OLEObject Type="Embed" ProgID="Equation.3" ShapeID="_x0000_i1142" DrawAspect="Content" ObjectID="_1773549784" r:id="rId241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143" type="#_x0000_t75" style="width:81pt;height:15.75pt" o:ole="">
            <v:imagedata r:id="rId242" o:title=""/>
          </v:shape>
          <o:OLEObject Type="Embed" ProgID="Equation.3" ShapeID="_x0000_i1143" DrawAspect="Content" ObjectID="_1773549785" r:id="rId24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6.Определенный интеграл </w:t>
      </w:r>
      <w:r w:rsidR="00F27BBE" w:rsidRPr="00AE381E">
        <w:rPr>
          <w:rFonts w:ascii="Times New Roman" w:hAnsi="Times New Roman" w:cs="Times New Roman"/>
          <w:position w:val="-30"/>
          <w:sz w:val="28"/>
          <w:szCs w:val="28"/>
        </w:rPr>
        <w:object w:dxaOrig="800" w:dyaOrig="740">
          <v:shape id="_x0000_i1144" type="#_x0000_t75" style="width:39.75pt;height:36.75pt" o:ole="">
            <v:imagedata r:id="rId244" o:title=""/>
          </v:shape>
          <o:OLEObject Type="Embed" ProgID="Equation.3" ShapeID="_x0000_i1144" DrawAspect="Content" ObjectID="_1773549786" r:id="rId24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равен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а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 xml:space="preserve"> 36;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17;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16;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15</w: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7.Площадь криволинейной трапеции, ограниченной линиями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=4 –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>=0 определяется интегралом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1219" w:dyaOrig="740">
          <v:shape id="_x0000_i1145" type="#_x0000_t75" style="width:60.75pt;height:36.75pt" o:ole="">
            <v:imagedata r:id="rId246" o:title=""/>
          </v:shape>
          <o:OLEObject Type="Embed" ProgID="Equation.3" ShapeID="_x0000_i1145" DrawAspect="Content" ObjectID="_1773549787" r:id="rId247"/>
        </w:object>
      </w:r>
      <w:r w:rsidRPr="00AE381E">
        <w:rPr>
          <w:rFonts w:ascii="Times New Roman" w:hAnsi="Times New Roman" w:cs="Times New Roman"/>
          <w:sz w:val="28"/>
          <w:szCs w:val="28"/>
        </w:rPr>
        <w:t>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1219" w:dyaOrig="740">
          <v:shape id="_x0000_i1146" type="#_x0000_t75" style="width:60.75pt;height:36.75pt" o:ole="">
            <v:imagedata r:id="rId248" o:title=""/>
          </v:shape>
          <o:OLEObject Type="Embed" ProgID="Equation.3" ShapeID="_x0000_i1146" DrawAspect="Content" ObjectID="_1773549788" r:id="rId249"/>
        </w:object>
      </w:r>
      <w:r w:rsidRPr="00AE381E">
        <w:rPr>
          <w:rFonts w:ascii="Times New Roman" w:hAnsi="Times New Roman" w:cs="Times New Roman"/>
          <w:sz w:val="28"/>
          <w:szCs w:val="28"/>
        </w:rPr>
        <w:t>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80" w:dyaOrig="760">
          <v:shape id="_x0000_i1147" type="#_x0000_t75" style="width:59.25pt;height:38.25pt" o:ole="">
            <v:imagedata r:id="rId250" o:title=""/>
          </v:shape>
          <o:OLEObject Type="Embed" ProgID="Equation.3" ShapeID="_x0000_i1147" DrawAspect="Content" ObjectID="_1773549789" r:id="rId251"/>
        </w:object>
      </w:r>
      <w:r w:rsidRPr="00AE381E">
        <w:rPr>
          <w:rFonts w:ascii="Times New Roman" w:hAnsi="Times New Roman" w:cs="Times New Roman"/>
          <w:sz w:val="28"/>
          <w:szCs w:val="28"/>
        </w:rPr>
        <w:t>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80" w:dyaOrig="760">
          <v:shape id="_x0000_i1148" type="#_x0000_t75" style="width:59.25pt;height:38.25pt" o:ole="">
            <v:imagedata r:id="rId252" o:title=""/>
          </v:shape>
          <o:OLEObject Type="Embed" ProgID="Equation.3" ShapeID="_x0000_i1148" DrawAspect="Content" ObjectID="_1773549790" r:id="rId25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8. В результате подстановки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= 3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+ 2 интеграл </w:t>
      </w:r>
      <w:r w:rsidR="00F27BBE" w:rsidRPr="00AE381E">
        <w:rPr>
          <w:rFonts w:ascii="Times New Roman" w:hAnsi="Times New Roman" w:cs="Times New Roman"/>
          <w:position w:val="-28"/>
          <w:sz w:val="28"/>
          <w:szCs w:val="28"/>
        </w:rPr>
        <w:object w:dxaOrig="1020" w:dyaOrig="660">
          <v:shape id="_x0000_i1149" type="#_x0000_t75" style="width:51pt;height:33pt" o:ole="">
            <v:imagedata r:id="rId254" o:title=""/>
          </v:shape>
          <o:OLEObject Type="Embed" ProgID="Equation.3" ShapeID="_x0000_i1149" DrawAspect="Content" ObjectID="_1773549791" r:id="rId25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приводится к виду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150" type="#_x0000_t75" style="width:26.25pt;height:33pt" o:ole="">
            <v:imagedata r:id="rId256" o:title=""/>
          </v:shape>
          <o:OLEObject Type="Embed" ProgID="Equation.3" ShapeID="_x0000_i1150" DrawAspect="Content" ObjectID="_1773549792" r:id="rId257"/>
        </w:object>
      </w:r>
      <w:r w:rsidRPr="00AE381E">
        <w:rPr>
          <w:rFonts w:ascii="Times New Roman" w:hAnsi="Times New Roman" w:cs="Times New Roman"/>
          <w:sz w:val="28"/>
          <w:szCs w:val="28"/>
        </w:rPr>
        <w:t>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680" w:dyaOrig="660">
          <v:shape id="_x0000_i1151" type="#_x0000_t75" style="width:33.75pt;height:33pt" o:ole="">
            <v:imagedata r:id="rId258" o:title=""/>
          </v:shape>
          <o:OLEObject Type="Embed" ProgID="Equation.3" ShapeID="_x0000_i1151" DrawAspect="Content" ObjectID="_1773549793" r:id="rId259"/>
        </w:object>
      </w:r>
      <w:r w:rsidRPr="00AE381E">
        <w:rPr>
          <w:rFonts w:ascii="Times New Roman" w:hAnsi="Times New Roman" w:cs="Times New Roman"/>
          <w:sz w:val="28"/>
          <w:szCs w:val="28"/>
        </w:rPr>
        <w:t>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620" w:dyaOrig="660">
          <v:shape id="_x0000_i1152" type="#_x0000_t75" style="width:30.75pt;height:33pt" o:ole="">
            <v:imagedata r:id="rId260" o:title=""/>
          </v:shape>
          <o:OLEObject Type="Embed" ProgID="Equation.3" ShapeID="_x0000_i1152" DrawAspect="Content" ObjectID="_1773549794" r:id="rId261"/>
        </w:object>
      </w:r>
      <w:r w:rsidRPr="00AE381E">
        <w:rPr>
          <w:rFonts w:ascii="Times New Roman" w:hAnsi="Times New Roman" w:cs="Times New Roman"/>
          <w:sz w:val="28"/>
          <w:szCs w:val="28"/>
        </w:rPr>
        <w:t>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153" type="#_x0000_t75" style="width:26.25pt;height:33pt" o:ole="">
            <v:imagedata r:id="rId262" o:title=""/>
          </v:shape>
          <o:OLEObject Type="Embed" ProgID="Equation.3" ShapeID="_x0000_i1153" DrawAspect="Content" ObjectID="_1773549795" r:id="rId263"/>
        </w:object>
      </w:r>
    </w:p>
    <w:p w:rsidR="00F27BBE" w:rsidRPr="00AE381E" w:rsidRDefault="006A04E0" w:rsidP="006A04E0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9.Определенный интеграл </w:t>
      </w:r>
      <w:r w:rsidR="00F27BBE" w:rsidRPr="00AE381E">
        <w:rPr>
          <w:rFonts w:ascii="Times New Roman" w:hAnsi="Times New Roman" w:cs="Times New Roman"/>
          <w:position w:val="-30"/>
          <w:sz w:val="28"/>
          <w:szCs w:val="28"/>
        </w:rPr>
        <w:object w:dxaOrig="780" w:dyaOrig="740">
          <v:shape id="_x0000_i1154" type="#_x0000_t75" style="width:39pt;height:36.75pt" o:ole="">
            <v:imagedata r:id="rId264" o:title=""/>
          </v:shape>
          <o:OLEObject Type="Embed" ProgID="Equation.3" ShapeID="_x0000_i1154" DrawAspect="Content" ObjectID="_1773549796" r:id="rId26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равен </w:t>
      </w:r>
      <w:r w:rsidR="00F27BBE" w:rsidRPr="00AE381E">
        <w:rPr>
          <w:rFonts w:ascii="Times New Roman" w:hAnsi="Times New Roman" w:cs="Times New Roman"/>
          <w:sz w:val="28"/>
          <w:szCs w:val="28"/>
        </w:rPr>
        <w:br/>
        <w:t>а)19;  б)18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в)35;   г) 27</w:t>
      </w:r>
    </w:p>
    <w:p w:rsidR="00F27BBE" w:rsidRPr="00AE381E" w:rsidRDefault="006A04E0" w:rsidP="0007628F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0. Множество всех первообразных функции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>=5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155" type="#_x0000_t75" style="width:14.25pt;height:15.75pt" o:ole="">
            <v:imagedata r:id="rId266" o:title=""/>
          </v:shape>
          <o:OLEObject Type="Embed" ProgID="Equation.3" ShapeID="_x0000_i1155" DrawAspect="Content" ObjectID="_1773549797" r:id="rId267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имеет вид</w:t>
      </w:r>
      <w:r w:rsidR="00F27BBE" w:rsidRPr="00AE381E">
        <w:rPr>
          <w:rFonts w:ascii="Times New Roman" w:hAnsi="Times New Roman" w:cs="Times New Roman"/>
          <w:sz w:val="28"/>
          <w:szCs w:val="28"/>
        </w:rPr>
        <w:br/>
        <w:t xml:space="preserve">а)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156" type="#_x0000_t75" style="width:14.25pt;height:15.75pt" o:ole="">
            <v:imagedata r:id="rId268" o:title=""/>
          </v:shape>
          <o:OLEObject Type="Embed" ProgID="Equation.3" ShapeID="_x0000_i1156" DrawAspect="Content" ObjectID="_1773549798" r:id="rId269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;б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>)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820" w:dyaOrig="320">
          <v:shape id="_x0000_i1157" type="#_x0000_t75" style="width:41.25pt;height:15.75pt" o:ole="">
            <v:imagedata r:id="rId270" o:title=""/>
          </v:shape>
          <o:OLEObject Type="Embed" ProgID="Equation.3" ShapeID="_x0000_i1157" DrawAspect="Content" ObjectID="_1773549799" r:id="rId271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; в)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158" type="#_x0000_t75" style="width:36pt;height:15.75pt" o:ole="">
            <v:imagedata r:id="rId272" o:title=""/>
          </v:shape>
          <o:OLEObject Type="Embed" ProgID="Equation.3" ShapeID="_x0000_i1158" DrawAspect="Content" ObjectID="_1773549800" r:id="rId273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 ; г)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820" w:dyaOrig="320">
          <v:shape id="_x0000_i1159" type="#_x0000_t75" style="width:41.25pt;height:15.75pt" o:ole="">
            <v:imagedata r:id="rId274" o:title=""/>
          </v:shape>
          <o:OLEObject Type="Embed" ProgID="Equation.3" ShapeID="_x0000_i1159" DrawAspect="Content" ObjectID="_1773549801" r:id="rId275"/>
        </w:object>
      </w:r>
    </w:p>
    <w:p w:rsidR="00F27BBE" w:rsidRPr="00AE381E" w:rsidRDefault="00F27BBE" w:rsidP="006A04E0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Время на выполнение: 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45 мин. </w:t>
      </w:r>
    </w:p>
    <w:p w:rsidR="00F27BBE" w:rsidRPr="00AE381E" w:rsidRDefault="00F27BBE" w:rsidP="006A04E0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F27BBE" w:rsidRPr="00AE381E" w:rsidRDefault="00F27BBE" w:rsidP="0007628F">
      <w:pPr>
        <w:keepNext/>
        <w:keepLines/>
        <w:suppressLineNumber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F27BBE" w:rsidRPr="00AE381E" w:rsidRDefault="00F27BBE" w:rsidP="00C73DA5">
      <w:pPr>
        <w:keepLines/>
        <w:widowControl w:val="0"/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AE381E">
        <w:rPr>
          <w:rFonts w:ascii="Times New Roman" w:hAnsi="Times New Roman" w:cs="Times New Roman"/>
          <w:bCs/>
          <w:sz w:val="28"/>
          <w:szCs w:val="28"/>
        </w:rPr>
        <w:br/>
      </w:r>
      <w:r w:rsidRPr="00AE381E">
        <w:rPr>
          <w:rFonts w:ascii="Times New Roman" w:hAnsi="Times New Roman" w:cs="Times New Roman"/>
          <w:sz w:val="28"/>
          <w:szCs w:val="28"/>
        </w:rPr>
        <w:t>КОМПЛЕКТ ЗАДАНИЙ ДЛЯ КОМБИНИРОВАННОГО ОПРОСА</w:t>
      </w:r>
    </w:p>
    <w:p w:rsidR="00EE6062" w:rsidRPr="00AE381E" w:rsidRDefault="00EE6062" w:rsidP="00AB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8. Обыкновенные дифференциальные уравнения</w:t>
      </w:r>
    </w:p>
    <w:p w:rsidR="00AB6552" w:rsidRPr="00AE381E" w:rsidRDefault="00AB6552" w:rsidP="00AB655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1. Какое уравнение называется дифференциальным?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2. Какая функция называется решением дифференциального уравнения?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3. Какое решение дифференциального уравнения называется общим, какое частным?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AE381E">
        <w:rPr>
          <w:rFonts w:ascii="Times New Roman" w:hAnsi="Times New Roman" w:cs="Times New Roman"/>
          <w:sz w:val="28"/>
          <w:szCs w:val="28"/>
        </w:rPr>
        <w:t>Каков геометрический смысл общего решения дифференциального уравнения?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5. Может ли дифференциальное уравнение иметь конечное число решений?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Что такое порядок дифференциального уравнения и как его определить?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 Сколько постоянных интегрирования имеет общее решение дифференциального уравнения первого порядка?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8. Как решается уравнение с разделенными переменными? 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9. Чем отличается уравнение с разделяющимися переменными от уравнения с разделенными переменными? Как разделяют переменные?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10. Чем отличается дифференциальное уравнение от алгебраического уравнения?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11. В чём заключается задача Коши? Каков его геометрический смысл?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Уравнение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какого вида называется линейным дифференциальным?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13. При каких </w:t>
      </w:r>
      <w:r w:rsidR="0007628F" w:rsidRPr="00AE381E">
        <w:rPr>
          <w:rFonts w:ascii="Times New Roman" w:hAnsi="Times New Roman" w:cs="Times New Roman"/>
          <w:sz w:val="28"/>
          <w:szCs w:val="28"/>
        </w:rPr>
        <w:t>условиях линейное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дифференциальное уравнение являются однородным, неоднородным?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14. С помощью какой подстановки решается линейное дифференциальное уравнение первого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порядка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и к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уравнению сводится его решение?</w:t>
      </w:r>
    </w:p>
    <w:p w:rsidR="00AB6552" w:rsidRPr="00AE381E" w:rsidRDefault="00AB6552" w:rsidP="00AB6552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AE381E">
        <w:rPr>
          <w:rFonts w:ascii="Times New Roman" w:hAnsi="Times New Roman" w:cs="Times New Roman"/>
          <w:caps/>
          <w:sz w:val="28"/>
          <w:szCs w:val="28"/>
        </w:rPr>
        <w:t xml:space="preserve">Комплект заданий </w:t>
      </w:r>
      <w:r w:rsidR="00C15580" w:rsidRPr="00AE381E">
        <w:rPr>
          <w:rFonts w:ascii="Times New Roman" w:hAnsi="Times New Roman" w:cs="Times New Roman"/>
          <w:caps/>
          <w:sz w:val="28"/>
          <w:szCs w:val="28"/>
        </w:rPr>
        <w:t xml:space="preserve">для </w:t>
      </w:r>
      <w:r w:rsidRPr="00AE381E">
        <w:rPr>
          <w:rFonts w:ascii="Times New Roman" w:hAnsi="Times New Roman" w:cs="Times New Roman"/>
          <w:sz w:val="28"/>
          <w:szCs w:val="28"/>
        </w:rPr>
        <w:t>КОНТРОЛЬНОЙ РАБОТЫ</w:t>
      </w:r>
    </w:p>
    <w:p w:rsidR="00AB6552" w:rsidRPr="00AE381E" w:rsidRDefault="00EE6062" w:rsidP="00EE6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8. Обыкновенные дифференциальные уравнения</w:t>
      </w:r>
    </w:p>
    <w:tbl>
      <w:tblPr>
        <w:tblW w:w="0" w:type="auto"/>
        <w:tblBorders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4678"/>
        <w:gridCol w:w="4676"/>
      </w:tblGrid>
      <w:tr w:rsidR="00AB6552" w:rsidRPr="00AE381E" w:rsidTr="001300A7">
        <w:tc>
          <w:tcPr>
            <w:tcW w:w="4678" w:type="dxa"/>
            <w:tcBorders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>Вариант 1</w:t>
            </w:r>
          </w:p>
        </w:tc>
        <w:tc>
          <w:tcPr>
            <w:tcW w:w="4676" w:type="dxa"/>
            <w:tcBorders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>Вариант 2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1. Проверьте, является ли решением данного дифференциального уравнения указанная функция: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  <w:vAlign w:val="center"/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proofErr w:type="spellEnd"/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sym w:font="Symbol" w:char="F0A2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= 2y; y = 5x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183DC7" w:rsidRPr="00183DC7">
              <w:rPr>
                <w:rFonts w:ascii="Times New Roman" w:hAnsi="Times New Roman" w:cs="Times New Roman"/>
                <w:position w:val="-11"/>
                <w:sz w:val="28"/>
                <w:szCs w:val="28"/>
              </w:rPr>
              <w:pict>
                <v:shape id="_x0000_i1160" type="#_x0000_t75" style="width:12.75pt;height:16.5pt" equationxml="&lt;">
                  <v:imagedata r:id="rId276" o:title="" chromakey="white"/>
                </v:shape>
              </w:pi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yʹ 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183DC7" w:rsidRPr="00183DC7">
              <w:rPr>
                <w:rFonts w:ascii="Times New Roman" w:hAnsi="Times New Roman" w:cs="Times New Roman"/>
                <w:position w:val="-11"/>
                <w:sz w:val="28"/>
                <w:szCs w:val="28"/>
              </w:rPr>
              <w:pict>
                <v:shape id="_x0000_i1161" type="#_x0000_t75" style="width:24pt;height:16.5pt" equationxml="&lt;">
                  <v:imagedata r:id="rId277" o:title="" chromakey="white"/>
                </v:shape>
              </w:pi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= 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+ y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; y =</w:t>
            </w:r>
            <w:r w:rsidRPr="00AE381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00" w:dyaOrig="620">
                <v:shape id="_x0000_i1162" type="#_x0000_t75" style="width:15pt;height:30.75pt" o:ole="">
                  <v:imagedata r:id="rId278" o:title=""/>
                </v:shape>
                <o:OLEObject Type="Embed" ProgID="Equation.3" ShapeID="_x0000_i1162" DrawAspect="Content" ObjectID="_1773549802" r:id="rId279"/>
              </w:obje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="00183DC7" w:rsidRPr="00183DC7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pict>
                <v:shape id="_x0000_i1163" type="#_x0000_t75" style="width:5.25pt;height:22.5pt" equationxml="&lt;">
                  <v:imagedata r:id="rId280" o:title="" chromakey="white"/>
                </v:shape>
              </w:pi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2. Н</w:t>
            </w: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айти общее решение дифференциального уравнения </w:t>
            </w:r>
            <w:proofErr w:type="gramStart"/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разделяющимися переменными: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Найти частное решение дифференциального уравнения с разделяющимися переменными: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680">
                <v:shape id="_x0000_i1164" type="#_x0000_t75" style="width:60pt;height:34.5pt" o:ole="">
                  <v:imagedata r:id="rId281" o:title=""/>
                </v:shape>
                <o:OLEObject Type="Embed" ProgID="Equation.3" ShapeID="_x0000_i1164" DrawAspect="Content" ObjectID="_1773549803" r:id="rId282"/>
              </w:objec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65" type="#_x0000_t75" style="width:57pt;height:36.75pt" o:ole="">
                  <v:imagedata r:id="rId283" o:title=""/>
                </v:shape>
                <o:OLEObject Type="Embed" ProgID="Equation.3" ShapeID="_x0000_i1165" DrawAspect="Content" ObjectID="_1773549804" r:id="rId284"/>
              </w:objec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proofErr w:type="spell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 0, если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0,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Найти решение однородного дифференциального уравнения первого порядка: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xy∙yʹ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0</w:t>
            </w:r>
          </w:p>
        </w:tc>
      </w:tr>
    </w:tbl>
    <w:p w:rsidR="00C15580" w:rsidRPr="00AE381E" w:rsidRDefault="00C15580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СРЕДСТВО№9 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ПРОВЕРОЧНОЙ РАБОТЫ</w:t>
      </w:r>
    </w:p>
    <w:p w:rsidR="001300A7" w:rsidRPr="00AE381E" w:rsidRDefault="001300A7" w:rsidP="001300A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9 Матрицы и определители.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1. Выполните указанные действия с матрицами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и В, если </w:t>
      </w:r>
      <w:r w:rsidRPr="00AE381E">
        <w:rPr>
          <w:rFonts w:ascii="Times New Roman" w:hAnsi="Times New Roman" w:cs="Times New Roman"/>
          <w:sz w:val="28"/>
          <w:szCs w:val="28"/>
        </w:rPr>
        <w:br/>
        <w:t>А=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>, В=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>, С=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1</w:t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2</w:t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3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а) (А + В)·А – 2С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а) (А – С)·А + 3В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а) (А + 2В) – В·С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б) найти В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найти А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найти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С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proofErr w:type="gramEnd"/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AE381E">
        <w:rPr>
          <w:rFonts w:ascii="Times New Roman" w:hAnsi="Times New Roman" w:cs="Times New Roman"/>
          <w:sz w:val="28"/>
          <w:szCs w:val="28"/>
        </w:rPr>
        <w:t>в) найти А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найти С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найти В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2. Вычислить определители: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ОЦЕНОЧНОЕ СРЕДСТВО№ 10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АУДИТОРНОЙ КОНТРОЛЬНОЙ РАБОТЫ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10. Методы решения систем линейных уравнений.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Cs/>
          <w:sz w:val="28"/>
          <w:szCs w:val="28"/>
        </w:rPr>
        <w:t xml:space="preserve">Решить системы уравнений: 1. методом </w:t>
      </w:r>
      <w:proofErr w:type="spellStart"/>
      <w:r w:rsidRPr="00AE381E">
        <w:rPr>
          <w:rFonts w:ascii="Times New Roman" w:hAnsi="Times New Roman" w:cs="Times New Roman"/>
          <w:bCs/>
          <w:sz w:val="28"/>
          <w:szCs w:val="28"/>
        </w:rPr>
        <w:t>Крамера</w:t>
      </w:r>
      <w:proofErr w:type="spellEnd"/>
      <w:r w:rsidRPr="00AE381E">
        <w:rPr>
          <w:rFonts w:ascii="Times New Roman" w:hAnsi="Times New Roman" w:cs="Times New Roman"/>
          <w:bCs/>
          <w:sz w:val="28"/>
          <w:szCs w:val="28"/>
        </w:rPr>
        <w:t>, 2. методом Гаусса.</w:t>
      </w:r>
    </w:p>
    <w:p w:rsidR="00AB6552" w:rsidRPr="00AE381E" w:rsidRDefault="001300A7" w:rsidP="001300A7">
      <w:pPr>
        <w:tabs>
          <w:tab w:val="left" w:pos="500"/>
        </w:tabs>
        <w:spacing w:before="120" w:after="0" w:line="240" w:lineRule="auto"/>
        <w:ind w:right="-28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364453"/>
            <wp:effectExtent l="19050" t="0" r="22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66" cy="23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72" w:rsidRPr="00AE381E" w:rsidRDefault="00045F72" w:rsidP="00045F72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Время на выполнение: 45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045F72" w:rsidRPr="00AE381E" w:rsidRDefault="00045F72" w:rsidP="00045F72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1300A7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1300A7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3F0A3E" w:rsidRPr="00AE381E" w:rsidRDefault="00045F72" w:rsidP="0007628F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07628F" w:rsidRPr="00AE381E" w:rsidRDefault="0007628F" w:rsidP="003F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A3E" w:rsidRPr="00AE381E" w:rsidRDefault="003F0A3E" w:rsidP="003F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11</w:t>
      </w:r>
    </w:p>
    <w:p w:rsidR="003F0A3E" w:rsidRPr="00AE381E" w:rsidRDefault="00AC2CCF" w:rsidP="003F0A3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Тема 1. Теория комплексных чисел</w:t>
      </w:r>
    </w:p>
    <w:p w:rsidR="00AC2CCF" w:rsidRPr="00AE381E" w:rsidRDefault="00AC2CCF" w:rsidP="003F0A3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  <w:u w:val="single"/>
        </w:rPr>
        <w:t>Тестирование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Выберите один правильный ответ.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1.      На множестве действительных чисел не выполнима операция: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деления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возведения в степень отрицательного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извлечения корня из отрицательного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сравнения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2.      Комплексные числа были введены для получения дополнительных возможностей при решении: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систем линейных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квадратных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уравнений высших степеней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тригонометрических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3.      Что представляет собой число i: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число, квадратный корень из которого равен –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б)      число, квадрат которого равен –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число, квадратный корень из которого равен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число, квадрат которого равен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4.      Числа 5; 3-6i; 2,7; 2i принадлежат множеству: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действительных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иррациональных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комплексных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5.      Термин «мнимые числа» ввел: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Декарт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Эйлер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в)     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Кардано</w:t>
      </w:r>
      <w:proofErr w:type="spellEnd"/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Муавр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6.      Из предложенных чисел выберите чисто мнимое число: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а)     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z</w:t>
      </w:r>
      <w:proofErr w:type="spellEnd"/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= 5 - 3i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б)     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z</w:t>
      </w:r>
      <w:proofErr w:type="spellEnd"/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= 75i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в)     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z</w:t>
      </w:r>
      <w:proofErr w:type="spellEnd"/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= 32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г)      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z</w:t>
      </w:r>
      <w:proofErr w:type="spellEnd"/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= 0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7.      Выражение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z=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a+bi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вещественной частью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мнимой частью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тригонометрической формой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алгебраической формой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8.      Числа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a+bi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a-bi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называются: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сопряженными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противоположными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обратными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мнимыми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9.      Числа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a+bi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 -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a-bi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называются: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сопряженными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противоположными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обратными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мнимыми</w:t>
      </w:r>
    </w:p>
    <w:p w:rsidR="00AC2CCF" w:rsidRPr="00AE381E" w:rsidRDefault="00AC2CCF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10.  Два комплексных числа нельзя соединить знаком: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а)      равенства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неравенства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деления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разности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11.  На координатной плоскости число изображается: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точкой или радиус-вектором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отрезком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плоской геометрической фигурой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заштрихованной частью плоскости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12.  Аргументом комплексного числа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вещественная часть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мнимая часть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расстояние от начала координат до точки, в виде которой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г)       угол, который радиус-вектор от начала координат до точки, в виде которой отображается комплексное число, образует с осью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Ox</w:t>
      </w:r>
      <w:proofErr w:type="spellEnd"/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13.  Модулем</w:t>
      </w:r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комплексного числа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данное ко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>мплексное число без учета знака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расстояние от начала координат до точки, в виде которой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расстояние от осей координат до точки, в виде которой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сумма вещественной и мнимой части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14.  На комплексной плоскости числу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i</w:t>
      </w:r>
      <w:proofErr w:type="spellEnd"/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соответствует точка с координатами: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(0;0)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(1;1)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(1;0)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(0;1)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15.  Модуль комп</w:t>
      </w:r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лексного числа </w:t>
      </w:r>
      <w:proofErr w:type="spellStart"/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>z=</w:t>
      </w:r>
      <w:proofErr w:type="spellEnd"/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4 + 3i равен: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25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7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5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16.  Вычислить: (3-i) + (-1+2i)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2+i</w:t>
      </w:r>
    </w:p>
    <w:p w:rsidR="003F0A3E" w:rsidRPr="00AE381E" w:rsidRDefault="00AC2CCF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4+3i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2+3i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г)       -3-2i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EE300D" w:rsidRDefault="00EE300D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0193" w:rsidRPr="00AE381E" w:rsidRDefault="003D4B64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12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Тема 12. Аналитическая геометрия на плоскости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Проверочная работа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1C0193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noProof/>
          <w:sz w:val="28"/>
          <w:szCs w:val="28"/>
          <w:lang w:eastAsia="ru-RU"/>
        </w:rPr>
        <w:drawing>
          <wp:inline distT="0" distB="0" distL="0" distR="0">
            <wp:extent cx="4324350" cy="2960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6" cstate="print"/>
                    <a:srcRect l="31270" t="20821" r="30084" b="32117"/>
                    <a:stretch/>
                  </pic:blipFill>
                  <pic:spPr bwMode="auto">
                    <a:xfrm>
                      <a:off x="0" y="0"/>
                      <a:ext cx="4375742" cy="299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F0A3E" w:rsidRPr="00AE381E">
        <w:rPr>
          <w:rFonts w:ascii="Times New Roman" w:hAnsi="Times New Roman" w:cs="Times New Roman"/>
          <w:spacing w:val="-2"/>
          <w:sz w:val="28"/>
          <w:szCs w:val="28"/>
        </w:rPr>
        <w:br w:type="page"/>
      </w:r>
    </w:p>
    <w:p w:rsidR="00942F64" w:rsidRPr="00AE381E" w:rsidRDefault="001C0193" w:rsidP="00C15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312311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 cstate="print"/>
                    <a:srcRect l="30308" t="21107" r="30244" b="26126"/>
                    <a:stretch/>
                  </pic:blipFill>
                  <pic:spPr bwMode="auto">
                    <a:xfrm>
                      <a:off x="0" y="0"/>
                      <a:ext cx="4159238" cy="312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F64" w:rsidRPr="00AE381E" w:rsidRDefault="00942F64" w:rsidP="00C73DA5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0193" w:rsidRPr="00AE381E" w:rsidRDefault="001C0193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D10C79" w:rsidRPr="00AE381E" w:rsidRDefault="00C258DF" w:rsidP="00F7000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ПРОГРАММА ПРОМЕЖУТОЧНОЙ АТТЕСТАЦИИ </w:t>
      </w:r>
    </w:p>
    <w:p w:rsidR="00EB61D6" w:rsidRPr="00AE381E" w:rsidRDefault="00EB61D6" w:rsidP="0072506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F43C57" w:rsidRPr="00AE381E" w:rsidRDefault="00F43C57" w:rsidP="00F43C57">
      <w:pPr>
        <w:tabs>
          <w:tab w:val="left" w:pos="22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Pr="00AE381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экзамена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43C57" w:rsidRPr="00AE381E" w:rsidRDefault="00F43C57" w:rsidP="00F43C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57" w:rsidRPr="00AE381E" w:rsidRDefault="00F43C57" w:rsidP="0020014E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Условия проведения экзамена</w:t>
      </w:r>
      <w:r w:rsidR="0036238D" w:rsidRPr="00AE38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43C57" w:rsidRPr="00AE381E" w:rsidRDefault="00F43C57" w:rsidP="0036238D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1E">
        <w:rPr>
          <w:rFonts w:ascii="Times New Roman" w:hAnsi="Times New Roman" w:cs="Times New Roman"/>
          <w:bCs/>
          <w:sz w:val="28"/>
          <w:szCs w:val="28"/>
        </w:rPr>
        <w:t xml:space="preserve">Экзамен проводится в учебной аудитории по экзаменационным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 xml:space="preserve">тестам 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>письменной форме. На выполнение теста студентам дается 90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 минут, в течение которых он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 xml:space="preserve">и письменно готовятся на местах. 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Преподаватель может задать студенту дополнительные вопросы, как по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>тесту</w:t>
      </w:r>
      <w:r w:rsidRPr="00AE381E">
        <w:rPr>
          <w:rFonts w:ascii="Times New Roman" w:hAnsi="Times New Roman" w:cs="Times New Roman"/>
          <w:bCs/>
          <w:sz w:val="28"/>
          <w:szCs w:val="28"/>
        </w:rPr>
        <w:t>, так и по всему курсу учебной дисциплины.</w:t>
      </w:r>
    </w:p>
    <w:p w:rsidR="009B3FC3" w:rsidRPr="00AE381E" w:rsidRDefault="009B3FC3" w:rsidP="00EC3A1F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5379" w:rsidRPr="00AE381E" w:rsidRDefault="0036238D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освоения: </w:t>
      </w:r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знания и умения, </w:t>
      </w:r>
      <w:proofErr w:type="spellStart"/>
      <w:r w:rsidR="000E3CA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компетенции</w:t>
      </w:r>
      <w:proofErr w:type="gramStart"/>
      <w:r w:rsidR="0020014E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одлежащие</w:t>
      </w:r>
      <w:proofErr w:type="spellEnd"/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61D6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контролю при проведении промежуточной аттестации</w:t>
      </w:r>
    </w:p>
    <w:p w:rsidR="0036238D" w:rsidRPr="00AE381E" w:rsidRDefault="0036238D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3122"/>
        <w:gridCol w:w="3138"/>
        <w:gridCol w:w="3094"/>
      </w:tblGrid>
      <w:tr w:rsidR="00942F64" w:rsidRPr="00AE381E" w:rsidTr="00C409D4">
        <w:tc>
          <w:tcPr>
            <w:tcW w:w="3122" w:type="dxa"/>
            <w:vAlign w:val="center"/>
          </w:tcPr>
          <w:p w:rsidR="00942F64" w:rsidRPr="00AE381E" w:rsidRDefault="00942F64" w:rsidP="00AB7D2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3138" w:type="dxa"/>
            <w:vAlign w:val="center"/>
          </w:tcPr>
          <w:p w:rsidR="00942F64" w:rsidRPr="00AE381E" w:rsidRDefault="00942F64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094" w:type="dxa"/>
            <w:vAlign w:val="center"/>
          </w:tcPr>
          <w:p w:rsidR="00942F64" w:rsidRPr="00AE381E" w:rsidRDefault="00942F64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Порядковый номер оценочного средства</w:t>
            </w:r>
          </w:p>
        </w:tc>
      </w:tr>
      <w:tr w:rsidR="000C4275" w:rsidRPr="00AE381E" w:rsidTr="00C409D4">
        <w:tc>
          <w:tcPr>
            <w:tcW w:w="3122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3138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94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3593D" w:rsidRPr="00AE381E" w:rsidTr="00C409D4">
        <w:trPr>
          <w:trHeight w:val="4600"/>
        </w:trPr>
        <w:tc>
          <w:tcPr>
            <w:tcW w:w="3122" w:type="dxa"/>
          </w:tcPr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математического анализа, линейной алгебры и аналитической геометрии;  </w:t>
            </w:r>
          </w:p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дифференциального и интегрального исчисления; </w:t>
            </w:r>
          </w:p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теории комплексных чисел.</w:t>
            </w:r>
          </w:p>
          <w:p w:rsidR="00C409D4" w:rsidRPr="00AE381E" w:rsidRDefault="00C409D4" w:rsidP="00C409D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93D" w:rsidRPr="00AE381E" w:rsidRDefault="00F3593D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8" w:type="dxa"/>
          </w:tcPr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показать уровень освоения основ математического анализа, линейно</w:t>
            </w:r>
            <w:r w:rsidR="00BA04ED" w:rsidRPr="00AE381E">
              <w:rPr>
                <w:rFonts w:ascii="Times New Roman" w:hAnsi="Times New Roman" w:cs="Times New Roman"/>
                <w:sz w:val="28"/>
                <w:szCs w:val="28"/>
              </w:rPr>
              <w:t>й алгебры и аналитической геометрии, применяет теоретические знания дифференциального и интегрального исчисления, комплексных чисел</w:t>
            </w:r>
          </w:p>
        </w:tc>
        <w:tc>
          <w:tcPr>
            <w:tcW w:w="3094" w:type="dxa"/>
          </w:tcPr>
          <w:p w:rsidR="00F3593D" w:rsidRPr="00AE381E" w:rsidRDefault="00F3593D" w:rsidP="00F3593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ОС№ </w:t>
            </w:r>
            <w:r w:rsidR="00C15580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F3593D" w:rsidRPr="00AE381E" w:rsidRDefault="00F3593D" w:rsidP="00AB7D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4275" w:rsidRPr="00AE381E" w:rsidTr="00C409D4">
        <w:tc>
          <w:tcPr>
            <w:tcW w:w="3122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уметь</w:t>
            </w:r>
          </w:p>
        </w:tc>
        <w:tc>
          <w:tcPr>
            <w:tcW w:w="3138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4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4275" w:rsidRPr="00AE381E" w:rsidTr="00C409D4">
        <w:tc>
          <w:tcPr>
            <w:tcW w:w="3122" w:type="dxa"/>
          </w:tcPr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-105" w:firstLine="352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выполнять операции над матрицами и решать системы линейных уравнений;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задачи, используя уравнения прямых и кривых второго порядка на плоскости;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 xml:space="preserve">применять методы дифференциального и </w:t>
            </w: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интегрального исчисления;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дифференциальные уравнения;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пользоваться понятиями теории комплексных чисел.</w:t>
            </w:r>
          </w:p>
          <w:p w:rsidR="00C409D4" w:rsidRPr="00AE381E" w:rsidRDefault="00C409D4" w:rsidP="00C409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ind w:right="-79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  <w:p w:rsidR="000C4275" w:rsidRPr="00AE381E" w:rsidRDefault="000C4275" w:rsidP="00AB7D2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8" w:type="dxa"/>
          </w:tcPr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Выполнение действий над матрицами;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Решение систем линейных алгебраических уравнений методом </w:t>
            </w:r>
            <w:proofErr w:type="spellStart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, Гаусса, обратной функции;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Вычисление предела функции в точке и в бесконечности;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Нахождение производной функции; производных высших порядков;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Нахождение неопределенных интегралов;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Вычисление определенных интегралов;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Нахождение определителей 1,2,3 порядка;</w:t>
            </w:r>
          </w:p>
          <w:p w:rsidR="000C4275" w:rsidRPr="00AE381E" w:rsidRDefault="00BA04ED" w:rsidP="001C019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</w:rPr>
              <w:t>Выполнение действий над комплексными числами</w:t>
            </w:r>
          </w:p>
        </w:tc>
        <w:tc>
          <w:tcPr>
            <w:tcW w:w="3094" w:type="dxa"/>
          </w:tcPr>
          <w:p w:rsidR="000C4275" w:rsidRPr="00AE381E" w:rsidRDefault="00F3593D" w:rsidP="001C0193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ОС№ </w:t>
            </w:r>
            <w:r w:rsidR="00C15580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A04ED" w:rsidRPr="00AE381E" w:rsidTr="00C409D4">
        <w:trPr>
          <w:trHeight w:val="1423"/>
        </w:trPr>
        <w:tc>
          <w:tcPr>
            <w:tcW w:w="3122" w:type="dxa"/>
          </w:tcPr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1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138" w:type="dxa"/>
          </w:tcPr>
          <w:p w:rsidR="00BA04ED" w:rsidRPr="00AE381E" w:rsidRDefault="00BA04ED" w:rsidP="00BA04E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 xml:space="preserve">Определение применения методов математического анализа при решении задач прикладного характера, в том числе </w:t>
            </w:r>
            <w:r w:rsidRPr="00AE381E">
              <w:rPr>
                <w:color w:val="000000"/>
                <w:sz w:val="28"/>
                <w:szCs w:val="28"/>
              </w:rPr>
              <w:t>выбор и применение методов и способов решения профессиональных задач;</w:t>
            </w:r>
          </w:p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и качества выполнения профессиональной направленности</w:t>
            </w:r>
          </w:p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4" w:type="dxa"/>
          </w:tcPr>
          <w:p w:rsidR="00BA04ED" w:rsidRPr="00AE381E" w:rsidRDefault="00BA04ED" w:rsidP="00BA04ED">
            <w:pPr>
              <w:rPr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13</w:t>
            </w:r>
          </w:p>
        </w:tc>
      </w:tr>
      <w:tr w:rsidR="00BA04ED" w:rsidRPr="00AE381E" w:rsidTr="00C409D4">
        <w:trPr>
          <w:trHeight w:val="1415"/>
        </w:trPr>
        <w:tc>
          <w:tcPr>
            <w:tcW w:w="3122" w:type="dxa"/>
          </w:tcPr>
          <w:p w:rsidR="00BA04ED" w:rsidRPr="00AE381E" w:rsidRDefault="00BA04ED" w:rsidP="00BA0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 5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О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138" w:type="dxa"/>
          </w:tcPr>
          <w:p w:rsidR="00BA04ED" w:rsidRPr="00AE381E" w:rsidRDefault="00BA04ED" w:rsidP="00BA04E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>Грамотно излагает свои мысли и оформлять документы по профессиональной тематике на государственном языке, проявляет толерантность в рабочем коллективе.</w:t>
            </w:r>
          </w:p>
        </w:tc>
        <w:tc>
          <w:tcPr>
            <w:tcW w:w="3094" w:type="dxa"/>
          </w:tcPr>
          <w:p w:rsidR="00BA04ED" w:rsidRPr="00AE381E" w:rsidRDefault="00BA04ED" w:rsidP="00BA04ED">
            <w:pPr>
              <w:rPr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13</w:t>
            </w:r>
          </w:p>
        </w:tc>
      </w:tr>
    </w:tbl>
    <w:p w:rsidR="007E123C" w:rsidRPr="00AE381E" w:rsidRDefault="007E123C" w:rsidP="00D35E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750" w:rsidRPr="00524649" w:rsidRDefault="00F3593D" w:rsidP="00EB2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5653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ОЦЕНОЧНОЕ СРЕДСТВО</w:t>
      </w:r>
      <w:r w:rsidR="002D1750" w:rsidRPr="00524649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C1558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A04ED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2D1750" w:rsidRPr="00524649" w:rsidRDefault="002D1750" w:rsidP="00A32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Демонстрационный вариант.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6238D">
        <w:rPr>
          <w:rFonts w:ascii="Times New Roman" w:hAnsi="Times New Roman" w:cs="Times New Roman"/>
          <w:b/>
        </w:rPr>
        <w:t>Инструкция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1. Внимательно прочитайте задание и предлагаемые варианты ответа, если они имеются.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2.Отвечайте только после того, как вы поняли вопрос и проанализировали все варианты ответа.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Последовательность и условия выполнения частей задания: 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</w:t>
      </w:r>
      <w:proofErr w:type="gramStart"/>
      <w:r w:rsidRPr="0036238D">
        <w:rPr>
          <w:rFonts w:ascii="Times New Roman" w:hAnsi="Times New Roman" w:cs="Times New Roman"/>
        </w:rPr>
        <w:t xml:space="preserve"> А</w:t>
      </w:r>
      <w:proofErr w:type="gramEnd"/>
      <w:r w:rsidRPr="0036238D">
        <w:rPr>
          <w:rFonts w:ascii="Times New Roman" w:hAnsi="Times New Roman" w:cs="Times New Roman"/>
        </w:rPr>
        <w:t xml:space="preserve"> включает </w:t>
      </w:r>
      <w:r w:rsidRPr="0036238D">
        <w:rPr>
          <w:rFonts w:ascii="Times New Roman" w:hAnsi="Times New Roman" w:cs="Times New Roman"/>
          <w:u w:val="single"/>
        </w:rPr>
        <w:t>10</w:t>
      </w:r>
      <w:r w:rsidRPr="0036238D">
        <w:rPr>
          <w:rFonts w:ascii="Times New Roman" w:hAnsi="Times New Roman" w:cs="Times New Roman"/>
        </w:rPr>
        <w:t xml:space="preserve"> заданий (А1 – А10). К каждому заданию приводится 4 варианта ответа, один из </w:t>
      </w:r>
      <w:proofErr w:type="gramStart"/>
      <w:r w:rsidRPr="0036238D">
        <w:rPr>
          <w:rFonts w:ascii="Times New Roman" w:hAnsi="Times New Roman" w:cs="Times New Roman"/>
        </w:rPr>
        <w:t>которых</w:t>
      </w:r>
      <w:proofErr w:type="gramEnd"/>
      <w:r w:rsidRPr="0036238D">
        <w:rPr>
          <w:rFonts w:ascii="Times New Roman" w:hAnsi="Times New Roman" w:cs="Times New Roman"/>
        </w:rPr>
        <w:t xml:space="preserve"> верный.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</w:t>
      </w:r>
      <w:proofErr w:type="gramStart"/>
      <w:r w:rsidRPr="0036238D">
        <w:rPr>
          <w:rFonts w:ascii="Times New Roman" w:hAnsi="Times New Roman" w:cs="Times New Roman"/>
        </w:rPr>
        <w:t xml:space="preserve"> В</w:t>
      </w:r>
      <w:proofErr w:type="gramEnd"/>
      <w:r w:rsidRPr="0036238D">
        <w:rPr>
          <w:rFonts w:ascii="Times New Roman" w:hAnsi="Times New Roman" w:cs="Times New Roman"/>
        </w:rPr>
        <w:t xml:space="preserve"> содержит</w:t>
      </w:r>
      <w:r w:rsidRPr="0036238D">
        <w:rPr>
          <w:rFonts w:ascii="Times New Roman" w:hAnsi="Times New Roman" w:cs="Times New Roman"/>
          <w:u w:val="single"/>
        </w:rPr>
        <w:t>5</w:t>
      </w:r>
      <w:r w:rsidR="0044154B">
        <w:rPr>
          <w:rFonts w:ascii="Times New Roman" w:hAnsi="Times New Roman" w:cs="Times New Roman"/>
        </w:rPr>
        <w:t xml:space="preserve"> заданий (В1 – В5): с записью </w:t>
      </w:r>
      <w:r w:rsidRPr="0036238D">
        <w:rPr>
          <w:rFonts w:ascii="Times New Roman" w:hAnsi="Times New Roman" w:cs="Times New Roman"/>
        </w:rPr>
        <w:t>верных ответов, на соответствие.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</w:t>
      </w:r>
      <w:proofErr w:type="gramStart"/>
      <w:r w:rsidRPr="0036238D">
        <w:rPr>
          <w:rFonts w:ascii="Times New Roman" w:hAnsi="Times New Roman" w:cs="Times New Roman"/>
        </w:rPr>
        <w:t xml:space="preserve"> С</w:t>
      </w:r>
      <w:proofErr w:type="gramEnd"/>
      <w:r w:rsidRPr="0036238D">
        <w:rPr>
          <w:rFonts w:ascii="Times New Roman" w:hAnsi="Times New Roman" w:cs="Times New Roman"/>
        </w:rPr>
        <w:t xml:space="preserve"> содержит </w:t>
      </w:r>
      <w:r w:rsidRPr="0036238D">
        <w:rPr>
          <w:rFonts w:ascii="Times New Roman" w:hAnsi="Times New Roman" w:cs="Times New Roman"/>
          <w:u w:val="single"/>
        </w:rPr>
        <w:t>3</w:t>
      </w:r>
      <w:r w:rsidRPr="0036238D">
        <w:rPr>
          <w:rFonts w:ascii="Times New Roman" w:hAnsi="Times New Roman" w:cs="Times New Roman"/>
        </w:rPr>
        <w:t xml:space="preserve"> задания со свободным ответом (С</w:t>
      </w:r>
      <w:r w:rsidRPr="0036238D">
        <w:rPr>
          <w:rFonts w:ascii="Times New Roman" w:hAnsi="Times New Roman" w:cs="Times New Roman"/>
          <w:vertAlign w:val="subscript"/>
        </w:rPr>
        <w:t>1</w:t>
      </w:r>
      <w:r w:rsidRPr="0036238D">
        <w:rPr>
          <w:rFonts w:ascii="Times New Roman" w:hAnsi="Times New Roman" w:cs="Times New Roman"/>
        </w:rPr>
        <w:t xml:space="preserve"> – С</w:t>
      </w:r>
      <w:r w:rsidRPr="0036238D">
        <w:rPr>
          <w:rFonts w:ascii="Times New Roman" w:hAnsi="Times New Roman" w:cs="Times New Roman"/>
          <w:vertAlign w:val="subscript"/>
        </w:rPr>
        <w:t>3</w:t>
      </w:r>
      <w:r w:rsidRPr="0036238D">
        <w:rPr>
          <w:rFonts w:ascii="Times New Roman" w:hAnsi="Times New Roman" w:cs="Times New Roman"/>
        </w:rPr>
        <w:t xml:space="preserve">).  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Максимальное время выполнения задания –  </w:t>
      </w:r>
      <w:r w:rsidRPr="0036238D">
        <w:rPr>
          <w:rFonts w:ascii="Times New Roman" w:hAnsi="Times New Roman" w:cs="Times New Roman"/>
          <w:u w:val="single"/>
        </w:rPr>
        <w:t>90/2</w:t>
      </w:r>
      <w:r w:rsidRPr="0036238D">
        <w:rPr>
          <w:rFonts w:ascii="Times New Roman" w:hAnsi="Times New Roman" w:cs="Times New Roman"/>
        </w:rPr>
        <w:t xml:space="preserve"> мин./час.</w:t>
      </w:r>
    </w:p>
    <w:p w:rsidR="00D35EF2" w:rsidRPr="0036238D" w:rsidRDefault="00D35EF2" w:rsidP="0044154B">
      <w:pPr>
        <w:pStyle w:val="Style6"/>
        <w:widowControl/>
        <w:ind w:right="115"/>
        <w:rPr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А.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При выполнении заданий этой части в </w:t>
      </w:r>
      <w:r w:rsidR="00BA04ED" w:rsidRPr="0036238D">
        <w:rPr>
          <w:rFonts w:ascii="Times New Roman" w:hAnsi="Times New Roman" w:cs="Times New Roman"/>
        </w:rPr>
        <w:t>таблице поставьте</w:t>
      </w:r>
      <w:r w:rsidRPr="0036238D">
        <w:rPr>
          <w:rFonts w:ascii="Times New Roman" w:hAnsi="Times New Roman" w:cs="Times New Roman"/>
        </w:rPr>
        <w:t xml:space="preserve"> знак «</w:t>
      </w:r>
      <w:proofErr w:type="spellStart"/>
      <w:r w:rsidRPr="0036238D">
        <w:rPr>
          <w:rFonts w:ascii="Times New Roman" w:hAnsi="Times New Roman" w:cs="Times New Roman"/>
        </w:rPr>
        <w:t>х</w:t>
      </w:r>
      <w:proofErr w:type="spellEnd"/>
      <w:r w:rsidRPr="0036238D">
        <w:rPr>
          <w:rFonts w:ascii="Times New Roman" w:hAnsi="Times New Roman" w:cs="Times New Roman"/>
        </w:rPr>
        <w:t>» в клеточку, номер которой соответствует номеру выбранного вами ответа.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А 1. Предел отношения приращения функции в точке </w:t>
      </w:r>
      <w:proofErr w:type="spellStart"/>
      <w:proofErr w:type="gramStart"/>
      <w:r w:rsidRPr="0036238D">
        <w:rPr>
          <w:rFonts w:ascii="Times New Roman" w:hAnsi="Times New Roman" w:cs="Times New Roman"/>
        </w:rPr>
        <w:t>х</w:t>
      </w:r>
      <w:proofErr w:type="spellEnd"/>
      <w:proofErr w:type="gramEnd"/>
      <w:r w:rsidRPr="0036238D">
        <w:rPr>
          <w:rFonts w:ascii="Times New Roman" w:hAnsi="Times New Roman" w:cs="Times New Roman"/>
        </w:rPr>
        <w:t xml:space="preserve"> к приращению аргумента, когда последнее стремится к нулю называется…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1)  производной функции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2)  неопределенным интегралом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3)  пределом функции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 xml:space="preserve">     4)  первообразной  </w: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 xml:space="preserve">А 2. </w:t>
      </w:r>
      <w:r w:rsidRPr="0036238D">
        <w:rPr>
          <w:rFonts w:ascii="Times New Roman" w:hAnsi="Times New Roman" w:cs="Times New Roman"/>
        </w:rPr>
        <w:t xml:space="preserve">Найдите производную функции </w:t>
      </w:r>
      <w:r w:rsidRPr="0036238D">
        <w:rPr>
          <w:rFonts w:ascii="Times New Roman" w:hAnsi="Times New Roman" w:cs="Times New Roman"/>
          <w:lang w:val="en-US"/>
        </w:rPr>
        <w:t>y</w:t>
      </w:r>
      <w:r w:rsidRPr="0036238D">
        <w:rPr>
          <w:rFonts w:ascii="Times New Roman" w:hAnsi="Times New Roman" w:cs="Times New Roman"/>
        </w:rPr>
        <w:t>=</w:t>
      </w:r>
      <w:r w:rsidRPr="0036238D">
        <w:rPr>
          <w:rFonts w:ascii="Times New Roman" w:hAnsi="Times New Roman" w:cs="Times New Roman"/>
          <w:lang w:val="en-US"/>
        </w:rPr>
        <w:t>x</w:t>
      </w:r>
      <w:r w:rsidRPr="0036238D">
        <w:rPr>
          <w:rFonts w:ascii="Times New Roman" w:hAnsi="Times New Roman" w:cs="Times New Roman"/>
          <w:vertAlign w:val="superscript"/>
        </w:rPr>
        <w:t>3</w:t>
      </w:r>
      <w:r w:rsidRPr="0036238D">
        <w:rPr>
          <w:rFonts w:ascii="Times New Roman" w:hAnsi="Times New Roman" w:cs="Times New Roman"/>
        </w:rPr>
        <w:t>+</w:t>
      </w:r>
      <w:proofErr w:type="spellStart"/>
      <w:r w:rsidRPr="0036238D">
        <w:rPr>
          <w:rFonts w:ascii="Times New Roman" w:hAnsi="Times New Roman" w:cs="Times New Roman"/>
          <w:lang w:val="en-US"/>
        </w:rPr>
        <w:t>cosx</w:t>
      </w:r>
      <w:proofErr w:type="spellEnd"/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1)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=3x</w:t>
      </w:r>
      <w:r w:rsidRPr="0036238D">
        <w:rPr>
          <w:rFonts w:ascii="Times New Roman" w:hAnsi="Times New Roman" w:cs="Times New Roman"/>
          <w:vertAlign w:val="superscript"/>
          <w:lang w:val="en-US"/>
        </w:rPr>
        <w:t>2</w:t>
      </w:r>
      <w:r w:rsidRPr="0036238D">
        <w:rPr>
          <w:rFonts w:ascii="Times New Roman" w:hAnsi="Times New Roman" w:cs="Times New Roman"/>
          <w:lang w:val="en-US"/>
        </w:rPr>
        <w:t xml:space="preserve"> – sin x</w:t>
      </w:r>
      <w:r w:rsidRPr="0036238D">
        <w:rPr>
          <w:rFonts w:ascii="Times New Roman" w:hAnsi="Times New Roman" w:cs="Times New Roman"/>
          <w:lang w:val="en-US"/>
        </w:rPr>
        <w:tab/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2)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=x</w:t>
      </w:r>
      <w:r w:rsidRPr="0036238D">
        <w:rPr>
          <w:rFonts w:ascii="Times New Roman" w:hAnsi="Times New Roman" w:cs="Times New Roman"/>
          <w:vertAlign w:val="superscript"/>
          <w:lang w:val="en-US"/>
        </w:rPr>
        <w:t>3</w:t>
      </w:r>
      <w:r w:rsidRPr="0036238D">
        <w:rPr>
          <w:rFonts w:ascii="Times New Roman" w:hAnsi="Times New Roman" w:cs="Times New Roman"/>
          <w:lang w:val="en-US"/>
        </w:rPr>
        <w:t xml:space="preserve"> – sin x</w:t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3)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=3x</w:t>
      </w:r>
      <w:r w:rsidRPr="0036238D">
        <w:rPr>
          <w:rFonts w:ascii="Times New Roman" w:hAnsi="Times New Roman" w:cs="Times New Roman"/>
          <w:vertAlign w:val="superscript"/>
          <w:lang w:val="en-US"/>
        </w:rPr>
        <w:t>2</w:t>
      </w:r>
      <w:r w:rsidRPr="0036238D">
        <w:rPr>
          <w:rFonts w:ascii="Times New Roman" w:hAnsi="Times New Roman" w:cs="Times New Roman"/>
          <w:lang w:val="en-US"/>
        </w:rPr>
        <w:t xml:space="preserve"> + sin x</w:t>
      </w:r>
      <w:r w:rsidRPr="0036238D">
        <w:rPr>
          <w:rFonts w:ascii="Times New Roman" w:hAnsi="Times New Roman" w:cs="Times New Roman"/>
          <w:lang w:val="en-US"/>
        </w:rPr>
        <w:tab/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Style w:val="FontStyle70"/>
          <w:sz w:val="22"/>
          <w:szCs w:val="22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4)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=x</w:t>
      </w:r>
      <w:r w:rsidRPr="0036238D">
        <w:rPr>
          <w:rFonts w:ascii="Times New Roman" w:hAnsi="Times New Roman" w:cs="Times New Roman"/>
          <w:vertAlign w:val="superscript"/>
          <w:lang w:val="en-US"/>
        </w:rPr>
        <w:t>3</w:t>
      </w:r>
      <w:r w:rsidRPr="0036238D">
        <w:rPr>
          <w:rFonts w:ascii="Times New Roman" w:hAnsi="Times New Roman" w:cs="Times New Roman"/>
          <w:lang w:val="en-US"/>
        </w:rPr>
        <w:t>ln3 + sin x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>А 3</w:t>
      </w:r>
      <w:r w:rsidRPr="0036238D">
        <w:rPr>
          <w:rFonts w:ascii="Times New Roman" w:hAnsi="Times New Roman" w:cs="Times New Roman"/>
        </w:rPr>
        <w:t xml:space="preserve">. По графику функции </w:t>
      </w:r>
      <w:r w:rsidRPr="0036238D">
        <w:rPr>
          <w:rFonts w:ascii="Times New Roman" w:hAnsi="Times New Roman" w:cs="Times New Roman"/>
          <w:i/>
          <w:lang w:val="en-US"/>
        </w:rPr>
        <w:t>y</w:t>
      </w:r>
      <w:r w:rsidRPr="0036238D">
        <w:rPr>
          <w:rFonts w:ascii="Times New Roman" w:hAnsi="Times New Roman" w:cs="Times New Roman"/>
          <w:lang w:val="en-US"/>
        </w:rPr>
        <w:t> </w:t>
      </w:r>
      <w:r w:rsidRPr="0036238D">
        <w:rPr>
          <w:rFonts w:ascii="Times New Roman" w:hAnsi="Times New Roman" w:cs="Times New Roman"/>
        </w:rPr>
        <w:t>=</w:t>
      </w:r>
      <w:r w:rsidRPr="0036238D">
        <w:rPr>
          <w:rFonts w:ascii="Times New Roman" w:hAnsi="Times New Roman" w:cs="Times New Roman"/>
          <w:lang w:val="en-US"/>
        </w:rPr>
        <w:t> </w:t>
      </w:r>
      <w:r w:rsidRPr="0036238D">
        <w:rPr>
          <w:rFonts w:ascii="Times New Roman" w:hAnsi="Times New Roman" w:cs="Times New Roman"/>
          <w:i/>
          <w:lang w:val="en-US"/>
        </w:rPr>
        <w:t>f</w:t>
      </w:r>
      <w:r w:rsidRPr="0036238D">
        <w:rPr>
          <w:rFonts w:ascii="Times New Roman" w:hAnsi="Times New Roman" w:cs="Times New Roman"/>
        </w:rPr>
        <w:t>(</w:t>
      </w:r>
      <w:r w:rsidRPr="0036238D">
        <w:rPr>
          <w:rFonts w:ascii="Times New Roman" w:hAnsi="Times New Roman" w:cs="Times New Roman"/>
          <w:i/>
          <w:lang w:val="en-US"/>
        </w:rPr>
        <w:t>x</w:t>
      </w:r>
      <w:r w:rsidRPr="0036238D">
        <w:rPr>
          <w:rFonts w:ascii="Times New Roman" w:hAnsi="Times New Roman" w:cs="Times New Roman"/>
        </w:rPr>
        <w:t>)   укажите точки или точку максимума функции</w:t>
      </w:r>
    </w:p>
    <w:p w:rsidR="00D35EF2" w:rsidRPr="0036238D" w:rsidRDefault="00EF3AAA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2114550"/>
            <wp:effectExtent l="0" t="0" r="0" b="0"/>
            <wp:docPr id="14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1) -1;3             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2) -3;4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3) 2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4)-3;2;4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</w:t>
      </w:r>
      <w:proofErr w:type="gramStart"/>
      <w:r w:rsidRPr="0036238D">
        <w:rPr>
          <w:rStyle w:val="FontStyle70"/>
          <w:sz w:val="22"/>
          <w:szCs w:val="22"/>
        </w:rPr>
        <w:t>4</w:t>
      </w:r>
      <w:proofErr w:type="gramEnd"/>
      <w:r w:rsidRPr="0036238D">
        <w:rPr>
          <w:rStyle w:val="FontStyle70"/>
          <w:sz w:val="22"/>
          <w:szCs w:val="22"/>
        </w:rPr>
        <w:t>.</w:t>
      </w:r>
      <w:r w:rsidRPr="0036238D">
        <w:rPr>
          <w:rFonts w:ascii="Times New Roman" w:hAnsi="Times New Roman" w:cs="Times New Roman"/>
        </w:rPr>
        <w:t xml:space="preserve">  Совокупность </w:t>
      </w:r>
      <w:proofErr w:type="gramStart"/>
      <w:r w:rsidRPr="0036238D">
        <w:rPr>
          <w:rFonts w:ascii="Times New Roman" w:hAnsi="Times New Roman" w:cs="Times New Roman"/>
        </w:rPr>
        <w:t>первообразных</w:t>
      </w:r>
      <w:proofErr w:type="gramEnd"/>
      <w:r w:rsidRPr="0036238D">
        <w:rPr>
          <w:rFonts w:ascii="Times New Roman" w:hAnsi="Times New Roman" w:cs="Times New Roman"/>
        </w:rPr>
        <w:t xml:space="preserve"> для данной функции </w:t>
      </w:r>
      <w:r w:rsidRPr="0036238D">
        <w:rPr>
          <w:rFonts w:ascii="Times New Roman" w:hAnsi="Times New Roman" w:cs="Times New Roman"/>
          <w:lang w:val="en-US"/>
        </w:rPr>
        <w:t>f</w:t>
      </w:r>
      <w:r w:rsidRPr="0036238D">
        <w:rPr>
          <w:rFonts w:ascii="Times New Roman" w:hAnsi="Times New Roman" w:cs="Times New Roman"/>
        </w:rPr>
        <w:t>(</w:t>
      </w:r>
      <w:proofErr w:type="spellStart"/>
      <w:r w:rsidRPr="0036238D">
        <w:rPr>
          <w:rFonts w:ascii="Times New Roman" w:hAnsi="Times New Roman" w:cs="Times New Roman"/>
        </w:rPr>
        <w:t>х</w:t>
      </w:r>
      <w:proofErr w:type="spellEnd"/>
      <w:r w:rsidRPr="0036238D">
        <w:rPr>
          <w:rFonts w:ascii="Times New Roman" w:hAnsi="Times New Roman" w:cs="Times New Roman"/>
        </w:rPr>
        <w:t>) называется…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1) пределом функции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2) неопределенным интегралом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3) постоянным множителем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 xml:space="preserve">       4) производной функции</w:t>
      </w:r>
    </w:p>
    <w:p w:rsidR="00D35EF2" w:rsidRPr="0036238D" w:rsidRDefault="0044154B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>
        <w:rPr>
          <w:rStyle w:val="FontStyle61"/>
          <w:rFonts w:ascii="Times New Roman" w:hAnsi="Times New Roman" w:cs="Times New Roman"/>
          <w:sz w:val="22"/>
          <w:szCs w:val="22"/>
        </w:rPr>
        <w:br w:type="page"/>
      </w:r>
      <w:r w:rsidR="00D35EF2" w:rsidRPr="0036238D">
        <w:rPr>
          <w:rStyle w:val="FontStyle61"/>
          <w:rFonts w:ascii="Times New Roman" w:hAnsi="Times New Roman" w:cs="Times New Roman"/>
          <w:sz w:val="22"/>
          <w:szCs w:val="22"/>
        </w:rPr>
        <w:lastRenderedPageBreak/>
        <w:t xml:space="preserve">А 5. Найти </w:t>
      </w:r>
      <w:r w:rsidR="00D35EF2" w:rsidRPr="0036238D">
        <w:rPr>
          <w:position w:val="-16"/>
          <w:sz w:val="22"/>
          <w:szCs w:val="22"/>
        </w:rPr>
        <w:object w:dxaOrig="1560" w:dyaOrig="440">
          <v:shape id="_x0000_i1166" type="#_x0000_t75" style="width:78pt;height:21.75pt" o:ole="">
            <v:imagedata r:id="rId289" o:title=""/>
          </v:shape>
          <o:OLEObject Type="Embed" ProgID="Equation.3" ShapeID="_x0000_i1166" DrawAspect="Content" ObjectID="_1773549805" r:id="rId290"/>
        </w:object>
      </w:r>
      <w:r w:rsidR="00D35EF2" w:rsidRPr="0036238D">
        <w:rPr>
          <w:sz w:val="22"/>
          <w:szCs w:val="22"/>
        </w:rPr>
        <w:t>:</w: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1) </w:t>
      </w:r>
      <w:r w:rsidRPr="0036238D">
        <w:rPr>
          <w:position w:val="-16"/>
          <w:sz w:val="22"/>
          <w:szCs w:val="22"/>
        </w:rPr>
        <w:object w:dxaOrig="2720" w:dyaOrig="440">
          <v:shape id="_x0000_i1167" type="#_x0000_t75" style="width:135.75pt;height:21.75pt" o:ole="">
            <v:imagedata r:id="rId291" o:title=""/>
          </v:shape>
          <o:OLEObject Type="Embed" ProgID="Equation.3" ShapeID="_x0000_i1167" DrawAspect="Content" ObjectID="_1773549806" r:id="rId292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2) </w:t>
      </w:r>
      <w:r w:rsidRPr="0036238D">
        <w:rPr>
          <w:position w:val="-16"/>
          <w:sz w:val="22"/>
          <w:szCs w:val="22"/>
        </w:rPr>
        <w:object w:dxaOrig="3060" w:dyaOrig="440">
          <v:shape id="_x0000_i1168" type="#_x0000_t75" style="width:153pt;height:21.75pt" o:ole="">
            <v:imagedata r:id="rId293" o:title=""/>
          </v:shape>
          <o:OLEObject Type="Embed" ProgID="Equation.3" ShapeID="_x0000_i1168" DrawAspect="Content" ObjectID="_1773549807" r:id="rId294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3) </w:t>
      </w:r>
      <w:r w:rsidRPr="0036238D">
        <w:rPr>
          <w:position w:val="-24"/>
          <w:sz w:val="22"/>
          <w:szCs w:val="22"/>
        </w:rPr>
        <w:object w:dxaOrig="3100" w:dyaOrig="660">
          <v:shape id="_x0000_i1169" type="#_x0000_t75" style="width:155.25pt;height:33pt" o:ole="">
            <v:imagedata r:id="rId295" o:title=""/>
          </v:shape>
          <o:OLEObject Type="Embed" ProgID="Equation.3" ShapeID="_x0000_i1169" DrawAspect="Content" ObjectID="_1773549808" r:id="rId296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rStyle w:val="FontStyle70"/>
          <w:sz w:val="22"/>
          <w:szCs w:val="22"/>
        </w:rPr>
      </w:pPr>
      <w:r w:rsidRPr="0036238D">
        <w:rPr>
          <w:sz w:val="22"/>
          <w:szCs w:val="22"/>
        </w:rPr>
        <w:t xml:space="preserve">4) </w:t>
      </w:r>
      <w:r w:rsidRPr="0036238D">
        <w:rPr>
          <w:position w:val="-24"/>
          <w:sz w:val="22"/>
          <w:szCs w:val="22"/>
        </w:rPr>
        <w:object w:dxaOrig="3100" w:dyaOrig="660">
          <v:shape id="_x0000_i1170" type="#_x0000_t75" style="width:155.25pt;height:33pt" o:ole="">
            <v:imagedata r:id="rId297" o:title=""/>
          </v:shape>
          <o:OLEObject Type="Embed" ProgID="Equation.3" ShapeID="_x0000_i1170" DrawAspect="Content" ObjectID="_1773549809" r:id="rId298"/>
        </w:objec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 6.</w:t>
      </w:r>
      <w:r w:rsidRPr="0036238D">
        <w:rPr>
          <w:rFonts w:ascii="Times New Roman" w:hAnsi="Times New Roman" w:cs="Times New Roman"/>
        </w:rPr>
        <w:t xml:space="preserve"> Определенный интеграл </w:t>
      </w:r>
      <w:r w:rsidRPr="0036238D">
        <w:rPr>
          <w:rFonts w:ascii="Times New Roman" w:hAnsi="Times New Roman" w:cs="Times New Roman"/>
          <w:position w:val="-30"/>
        </w:rPr>
        <w:object w:dxaOrig="800" w:dyaOrig="740">
          <v:shape id="_x0000_i1171" type="#_x0000_t75" style="width:39.75pt;height:36.75pt" o:ole="">
            <v:imagedata r:id="rId244" o:title=""/>
          </v:shape>
          <o:OLEObject Type="Embed" ProgID="Equation.3" ShapeID="_x0000_i1171" DrawAspect="Content" ObjectID="_1773549810" r:id="rId299"/>
        </w:object>
      </w:r>
      <w:r w:rsidRPr="0036238D">
        <w:rPr>
          <w:rFonts w:ascii="Times New Roman" w:hAnsi="Times New Roman" w:cs="Times New Roman"/>
        </w:rPr>
        <w:t xml:space="preserve"> равен</w:t>
      </w:r>
    </w:p>
    <w:p w:rsidR="00D35EF2" w:rsidRPr="0036238D" w:rsidRDefault="00D35EF2" w:rsidP="0044154B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1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 36; </w:t>
      </w:r>
    </w:p>
    <w:p w:rsidR="00D35EF2" w:rsidRPr="0036238D" w:rsidRDefault="00D35EF2" w:rsidP="0044154B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17; </w:t>
      </w:r>
    </w:p>
    <w:p w:rsidR="00D35EF2" w:rsidRPr="0036238D" w:rsidRDefault="00D35EF2" w:rsidP="0044154B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3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16; </w:t>
      </w:r>
    </w:p>
    <w:p w:rsidR="00D35EF2" w:rsidRPr="0036238D" w:rsidRDefault="00D35EF2" w:rsidP="0044154B">
      <w:pPr>
        <w:spacing w:after="0" w:line="240" w:lineRule="auto"/>
        <w:ind w:left="1416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4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>15</w:t>
      </w:r>
    </w:p>
    <w:p w:rsidR="00D35EF2" w:rsidRPr="0036238D" w:rsidRDefault="00D35EF2" w:rsidP="0044154B">
      <w:pPr>
        <w:tabs>
          <w:tab w:val="left" w:pos="2655"/>
          <w:tab w:val="center" w:pos="4677"/>
        </w:tabs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</w:t>
      </w:r>
      <w:proofErr w:type="gramStart"/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7</w:t>
      </w:r>
      <w:proofErr w:type="gramEnd"/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.</w:t>
      </w:r>
      <w:r w:rsidRPr="0036238D">
        <w:rPr>
          <w:rFonts w:ascii="Times New Roman" w:hAnsi="Times New Roman" w:cs="Times New Roman"/>
        </w:rPr>
        <w:t xml:space="preserve"> Матрица</w:t>
      </w:r>
      <w:r w:rsidRPr="0036238D">
        <w:rPr>
          <w:rFonts w:ascii="Times New Roman" w:hAnsi="Times New Roman" w:cs="Times New Roman"/>
          <w:b/>
        </w:rPr>
        <w:t xml:space="preserve"> – </w:t>
      </w:r>
      <w:r w:rsidRPr="0036238D">
        <w:rPr>
          <w:rFonts w:ascii="Times New Roman" w:hAnsi="Times New Roman" w:cs="Times New Roman"/>
        </w:rPr>
        <w:t>это….</w:t>
      </w:r>
    </w:p>
    <w:p w:rsidR="00D35EF2" w:rsidRPr="0036238D" w:rsidRDefault="00D613BE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>
        <w:rPr>
          <w:rStyle w:val="FontStyle70"/>
          <w:sz w:val="22"/>
          <w:szCs w:val="22"/>
        </w:rPr>
        <w:t>1)  система</w:t>
      </w:r>
      <w:r w:rsidR="00D35EF2" w:rsidRPr="0036238D">
        <w:rPr>
          <w:rStyle w:val="FontStyle70"/>
          <w:sz w:val="22"/>
          <w:szCs w:val="22"/>
        </w:rPr>
        <w:t xml:space="preserve"> линейных уравнений.</w:t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2) </w:t>
      </w:r>
      <w:r w:rsidRPr="0036238D">
        <w:rPr>
          <w:sz w:val="22"/>
          <w:szCs w:val="22"/>
        </w:rPr>
        <w:t xml:space="preserve"> прямоугольная таблица чисел или других величин.</w:t>
      </w:r>
      <w:r w:rsidRPr="0036238D">
        <w:rPr>
          <w:rStyle w:val="FontStyle70"/>
          <w:sz w:val="22"/>
          <w:szCs w:val="22"/>
        </w:rPr>
        <w:tab/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3)  определитель</w:t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4)  только один элемент</w:t>
      </w:r>
    </w:p>
    <w:p w:rsidR="00D35EF2" w:rsidRPr="0036238D" w:rsidRDefault="00D35EF2" w:rsidP="0044154B">
      <w:pPr>
        <w:pStyle w:val="Style7"/>
        <w:widowControl/>
        <w:spacing w:line="240" w:lineRule="auto"/>
        <w:rPr>
          <w:rStyle w:val="FontStyle61"/>
          <w:rFonts w:ascii="Times New Roman" w:hAnsi="Times New Roman" w:cs="Times New Roman"/>
          <w:sz w:val="22"/>
          <w:szCs w:val="22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 xml:space="preserve">А8 Определитель матрицы </w:t>
      </w:r>
      <w:r w:rsidRPr="0036238D">
        <w:rPr>
          <w:position w:val="-32"/>
          <w:sz w:val="22"/>
          <w:szCs w:val="22"/>
        </w:rPr>
        <w:object w:dxaOrig="960" w:dyaOrig="760">
          <v:shape id="_x0000_i1172" type="#_x0000_t75" style="width:48pt;height:38.25pt" o:ole="">
            <v:imagedata r:id="rId300" o:title=""/>
          </v:shape>
          <o:OLEObject Type="Embed" ProgID="Equation.3" ShapeID="_x0000_i1172" DrawAspect="Content" ObjectID="_1773549811" r:id="rId301"/>
        </w:object>
      </w: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вычисляется по формуле:</w: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3" type="#_x0000_t75" style="width:128.25pt;height:38.25pt" o:ole="">
            <v:imagedata r:id="rId302" o:title=""/>
          </v:shape>
          <o:OLEObject Type="Embed" ProgID="Equation.3" ShapeID="_x0000_i1173" DrawAspect="Content" ObjectID="_1773549812" r:id="rId303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4" type="#_x0000_t75" style="width:128.25pt;height:38.25pt" o:ole="">
            <v:imagedata r:id="rId304" o:title=""/>
          </v:shape>
          <o:OLEObject Type="Embed" ProgID="Equation.3" ShapeID="_x0000_i1174" DrawAspect="Content" ObjectID="_1773549813" r:id="rId305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5" type="#_x0000_t75" style="width:128.25pt;height:38.25pt" o:ole="">
            <v:imagedata r:id="rId306" o:title=""/>
          </v:shape>
          <o:OLEObject Type="Embed" ProgID="Equation.3" ShapeID="_x0000_i1175" DrawAspect="Content" ObjectID="_1773549814" r:id="rId307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rStyle w:val="FontStyle70"/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6" type="#_x0000_t75" style="width:128.25pt;height:38.25pt" o:ole="">
            <v:imagedata r:id="rId308" o:title=""/>
          </v:shape>
          <o:OLEObject Type="Embed" ProgID="Equation.3" ShapeID="_x0000_i1176" DrawAspect="Content" ObjectID="_1773549815" r:id="rId309"/>
        </w:object>
      </w:r>
    </w:p>
    <w:p w:rsidR="00D35EF2" w:rsidRPr="0036238D" w:rsidRDefault="00D35EF2" w:rsidP="0044154B">
      <w:pPr>
        <w:pStyle w:val="Style7"/>
        <w:widowControl/>
        <w:spacing w:line="240" w:lineRule="auto"/>
        <w:rPr>
          <w:rStyle w:val="0pt"/>
          <w:sz w:val="22"/>
          <w:szCs w:val="22"/>
        </w:rPr>
      </w:pPr>
      <w:r w:rsidRPr="0036238D">
        <w:rPr>
          <w:rStyle w:val="FontStyle70"/>
          <w:sz w:val="22"/>
          <w:szCs w:val="22"/>
        </w:rPr>
        <w:t>А 9.</w:t>
      </w: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 xml:space="preserve">Вычислить определитель матрицы </w:t>
      </w:r>
      <w:r w:rsidRPr="0036238D">
        <w:rPr>
          <w:position w:val="-30"/>
          <w:sz w:val="22"/>
          <w:szCs w:val="22"/>
        </w:rPr>
        <w:object w:dxaOrig="740" w:dyaOrig="720">
          <v:shape id="_x0000_i1177" type="#_x0000_t75" style="width:36.75pt;height:36pt" o:ole="">
            <v:imagedata r:id="rId310" o:title=""/>
          </v:shape>
          <o:OLEObject Type="Embed" ProgID="Equation.3" ShapeID="_x0000_i1177" DrawAspect="Content" ObjectID="_1773549816" r:id="rId311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11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13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-13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sz w:val="22"/>
          <w:szCs w:val="22"/>
        </w:rPr>
      </w:pPr>
      <w:r w:rsidRPr="0036238D">
        <w:rPr>
          <w:rStyle w:val="0pt"/>
          <w:sz w:val="22"/>
          <w:szCs w:val="22"/>
        </w:rPr>
        <w:t>-11</w:t>
      </w:r>
    </w:p>
    <w:p w:rsidR="00D35EF2" w:rsidRPr="0036238D" w:rsidRDefault="00D35EF2" w:rsidP="0044154B">
      <w:pPr>
        <w:pStyle w:val="Style5"/>
        <w:widowControl/>
        <w:tabs>
          <w:tab w:val="left" w:pos="1037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А10. Один из методов решения систем линейных алгебраических уравнений: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По формулам </w:t>
      </w:r>
      <w:proofErr w:type="spellStart"/>
      <w:r w:rsidRPr="0036238D">
        <w:rPr>
          <w:rStyle w:val="FontStyle70"/>
          <w:sz w:val="22"/>
          <w:szCs w:val="22"/>
        </w:rPr>
        <w:t>Крамера</w:t>
      </w:r>
      <w:proofErr w:type="spellEnd"/>
      <w:r w:rsidRPr="0036238D">
        <w:rPr>
          <w:rStyle w:val="FontStyle70"/>
          <w:sz w:val="22"/>
          <w:szCs w:val="22"/>
        </w:rPr>
        <w:t>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Метод подстановки;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Правило «треугольника»;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По формуле Ньютона-Лейбница.</w:t>
      </w:r>
    </w:p>
    <w:p w:rsidR="00D35EF2" w:rsidRPr="0036238D" w:rsidRDefault="00D35EF2" w:rsidP="0044154B">
      <w:pPr>
        <w:pStyle w:val="Style5"/>
        <w:widowControl/>
        <w:tabs>
          <w:tab w:val="left" w:pos="1046"/>
          <w:tab w:val="left" w:pos="5174"/>
        </w:tabs>
        <w:rPr>
          <w:rStyle w:val="FontStyle70"/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</w:rPr>
        <w:t>Часть В</w:t>
      </w:r>
      <w:r w:rsidRPr="0036238D">
        <w:rPr>
          <w:rFonts w:ascii="Times New Roman" w:hAnsi="Times New Roman" w:cs="Times New Roman"/>
          <w:lang w:val="en-US"/>
        </w:rPr>
        <w:t>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В заданиях В</w:t>
      </w:r>
      <w:proofErr w:type="gramStart"/>
      <w:r w:rsidRPr="0036238D">
        <w:rPr>
          <w:rFonts w:ascii="Times New Roman" w:hAnsi="Times New Roman" w:cs="Times New Roman"/>
        </w:rPr>
        <w:t>1</w:t>
      </w:r>
      <w:proofErr w:type="gramEnd"/>
      <w:r w:rsidRPr="0036238D">
        <w:rPr>
          <w:rFonts w:ascii="Times New Roman" w:hAnsi="Times New Roman" w:cs="Times New Roman"/>
        </w:rPr>
        <w:t xml:space="preserve"> – В2, В4-В5 ответ запишите в клетках. Каждый символ пишется в отдельную клетку.</w:t>
      </w:r>
    </w:p>
    <w:p w:rsidR="00BA04ED" w:rsidRDefault="00BA04ED">
      <w:pPr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lastRenderedPageBreak/>
        <w:t>В 1. Вычислить предел функции</w:t>
      </w:r>
      <w:proofErr w:type="gramStart"/>
      <w:r w:rsidRPr="0036238D">
        <w:rPr>
          <w:rFonts w:ascii="Times New Roman" w:hAnsi="Times New Roman" w:cs="Times New Roman"/>
        </w:rPr>
        <w:t>:</w:t>
      </w:r>
      <w:proofErr w:type="gramEnd"/>
    </w:p>
    <w:p w:rsidR="00D35EF2" w:rsidRPr="0036238D" w:rsidRDefault="00D35EF2" w:rsidP="0044154B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  <w:position w:val="-24"/>
        </w:rPr>
        <w:object w:dxaOrig="1600" w:dyaOrig="660">
          <v:shape id="_x0000_i1178" type="#_x0000_t75" style="width:80.25pt;height:33pt" o:ole="">
            <v:imagedata r:id="rId14" o:title=""/>
          </v:shape>
          <o:OLEObject Type="Embed" ProgID="Equation.3" ShapeID="_x0000_i1178" DrawAspect="Content" ObjectID="_1773549817" r:id="rId312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В 2</w:t>
      </w:r>
      <w:r w:rsidRPr="0036238D">
        <w:rPr>
          <w:rStyle w:val="FontStyle70"/>
          <w:sz w:val="22"/>
          <w:szCs w:val="22"/>
        </w:rPr>
        <w:t xml:space="preserve">. </w:t>
      </w:r>
      <w:r w:rsidRPr="0036238D">
        <w:rPr>
          <w:rFonts w:ascii="Times New Roman" w:hAnsi="Times New Roman" w:cs="Times New Roman"/>
        </w:rPr>
        <w:t xml:space="preserve">Найти матрицу </w:t>
      </w:r>
      <w:r w:rsidRPr="0036238D">
        <w:rPr>
          <w:rFonts w:ascii="Times New Roman" w:hAnsi="Times New Roman" w:cs="Times New Roman"/>
          <w:i/>
          <w:lang w:val="en-US"/>
        </w:rPr>
        <w:t>C</w:t>
      </w:r>
      <w:r w:rsidRPr="0036238D">
        <w:rPr>
          <w:rFonts w:ascii="Times New Roman" w:hAnsi="Times New Roman" w:cs="Times New Roman"/>
          <w:i/>
        </w:rPr>
        <w:t>=</w:t>
      </w:r>
      <w:r w:rsidRPr="0036238D">
        <w:rPr>
          <w:rFonts w:ascii="Times New Roman" w:hAnsi="Times New Roman" w:cs="Times New Roman"/>
          <w:i/>
          <w:lang w:val="en-US"/>
        </w:rPr>
        <w:t>A</w:t>
      </w:r>
      <w:r w:rsidRPr="0036238D">
        <w:rPr>
          <w:rFonts w:ascii="Times New Roman" w:hAnsi="Times New Roman" w:cs="Times New Roman"/>
          <w:i/>
        </w:rPr>
        <w:t>+3</w:t>
      </w:r>
      <w:r w:rsidRPr="0036238D">
        <w:rPr>
          <w:rFonts w:ascii="Times New Roman" w:hAnsi="Times New Roman" w:cs="Times New Roman"/>
          <w:i/>
          <w:lang w:val="en-US"/>
        </w:rPr>
        <w:t>B</w:t>
      </w:r>
      <w:r w:rsidRPr="0036238D">
        <w:rPr>
          <w:rFonts w:ascii="Times New Roman" w:hAnsi="Times New Roman" w:cs="Times New Roman"/>
        </w:rPr>
        <w:t xml:space="preserve">, если </w:t>
      </w:r>
      <w:r w:rsidRPr="0036238D">
        <w:rPr>
          <w:rFonts w:ascii="Times New Roman" w:hAnsi="Times New Roman" w:cs="Times New Roman"/>
          <w:position w:val="-50"/>
        </w:rPr>
        <w:object w:dxaOrig="1700" w:dyaOrig="1120">
          <v:shape id="_x0000_i1179" type="#_x0000_t75" style="width:84.75pt;height:56.25pt" o:ole="">
            <v:imagedata r:id="rId313" o:title=""/>
          </v:shape>
          <o:OLEObject Type="Embed" ProgID="Equation.3" ShapeID="_x0000_i1179" DrawAspect="Content" ObjectID="_1773549818" r:id="rId314"/>
        </w:object>
      </w:r>
      <w:r w:rsidRPr="0036238D">
        <w:rPr>
          <w:rFonts w:ascii="Times New Roman" w:hAnsi="Times New Roman" w:cs="Times New Roman"/>
        </w:rPr>
        <w:t xml:space="preserve">, </w:t>
      </w:r>
      <w:r w:rsidRPr="0036238D">
        <w:rPr>
          <w:rFonts w:ascii="Times New Roman" w:hAnsi="Times New Roman" w:cs="Times New Roman"/>
          <w:position w:val="-50"/>
        </w:rPr>
        <w:object w:dxaOrig="1660" w:dyaOrig="1120">
          <v:shape id="_x0000_i1180" type="#_x0000_t75" style="width:83.25pt;height:56.25pt" o:ole="">
            <v:imagedata r:id="rId315" o:title=""/>
          </v:shape>
          <o:OLEObject Type="Embed" ProgID="Equation.3" ShapeID="_x0000_i1180" DrawAspect="Content" ObjectID="_1773549819" r:id="rId316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Style w:val="Style5"/>
        <w:widowControl/>
        <w:tabs>
          <w:tab w:val="left" w:pos="1037"/>
        </w:tabs>
        <w:rPr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При выполнении заданий В3установите соответствие между содержанием первого и второго столбцов. Впишите в таблицу цифры выбранных ответов.</w:t>
      </w:r>
    </w:p>
    <w:p w:rsidR="00D35EF2" w:rsidRPr="0036238D" w:rsidRDefault="00D35EF2" w:rsidP="00BA04ED">
      <w:pPr>
        <w:pStyle w:val="Style8"/>
        <w:widowControl/>
        <w:tabs>
          <w:tab w:val="left" w:pos="5702"/>
          <w:tab w:val="left" w:pos="6005"/>
        </w:tabs>
        <w:rPr>
          <w:rStyle w:val="FontStyle70"/>
          <w:sz w:val="22"/>
          <w:szCs w:val="22"/>
        </w:rPr>
      </w:pPr>
      <w:r w:rsidRPr="0036238D">
        <w:rPr>
          <w:sz w:val="22"/>
          <w:szCs w:val="22"/>
        </w:rPr>
        <w:t>В</w:t>
      </w:r>
      <w:r w:rsidR="00BA04ED" w:rsidRPr="0036238D">
        <w:rPr>
          <w:sz w:val="22"/>
          <w:szCs w:val="22"/>
        </w:rPr>
        <w:t>3.</w:t>
      </w:r>
      <w:r w:rsidR="00BA04ED">
        <w:rPr>
          <w:sz w:val="22"/>
          <w:szCs w:val="22"/>
        </w:rPr>
        <w:t xml:space="preserve"> Запишите уравнение прямой проходящей через точки</w:t>
      </w:r>
      <w:proofErr w:type="gramStart"/>
      <w:r w:rsidR="00BA04ED">
        <w:rPr>
          <w:sz w:val="22"/>
          <w:szCs w:val="22"/>
        </w:rPr>
        <w:t xml:space="preserve"> А</w:t>
      </w:r>
      <w:proofErr w:type="gramEnd"/>
      <w:r w:rsidR="00BA04ED">
        <w:rPr>
          <w:sz w:val="22"/>
          <w:szCs w:val="22"/>
        </w:rPr>
        <w:t>(5;3) и В(-3;2).</w:t>
      </w:r>
    </w:p>
    <w:p w:rsidR="00D35EF2" w:rsidRPr="0036238D" w:rsidRDefault="00D35EF2" w:rsidP="0044154B">
      <w:pPr>
        <w:pStyle w:val="af4"/>
        <w:spacing w:after="0" w:line="240" w:lineRule="auto"/>
        <w:ind w:left="0"/>
        <w:rPr>
          <w:rFonts w:ascii="Times New Roman" w:hAnsi="Times New Roman" w:cs="Times New Roman"/>
          <w:i/>
        </w:rPr>
      </w:pPr>
      <w:r w:rsidRPr="0036238D">
        <w:rPr>
          <w:rStyle w:val="FontStyle70"/>
          <w:sz w:val="22"/>
          <w:szCs w:val="22"/>
        </w:rPr>
        <w:t xml:space="preserve">В 4. </w:t>
      </w:r>
      <w:r w:rsidRPr="0036238D">
        <w:rPr>
          <w:rFonts w:ascii="Times New Roman" w:hAnsi="Times New Roman" w:cs="Times New Roman"/>
        </w:rPr>
        <w:t xml:space="preserve">Найдите производную функции  </w:t>
      </w:r>
      <w:r w:rsidRPr="0036238D">
        <w:rPr>
          <w:rFonts w:ascii="Times New Roman" w:hAnsi="Times New Roman" w:cs="Times New Roman"/>
          <w:i/>
        </w:rPr>
        <w:t xml:space="preserve">у = </w:t>
      </w:r>
      <w:r w:rsidRPr="0036238D">
        <w:rPr>
          <w:rFonts w:ascii="Times New Roman" w:hAnsi="Times New Roman" w:cs="Times New Roman"/>
          <w:i/>
          <w:lang w:val="en-US"/>
        </w:rPr>
        <w:t>x</w:t>
      </w:r>
      <w:r w:rsidRPr="0036238D">
        <w:rPr>
          <w:rFonts w:ascii="Times New Roman" w:hAnsi="Times New Roman" w:cs="Times New Roman"/>
          <w:i/>
          <w:vertAlign w:val="superscript"/>
        </w:rPr>
        <w:t>2</w:t>
      </w:r>
      <w:r w:rsidRPr="0036238D">
        <w:rPr>
          <w:rFonts w:ascii="Times New Roman" w:hAnsi="Times New Roman" w:cs="Times New Roman"/>
          <w:i/>
        </w:rPr>
        <w:t xml:space="preserve"> + </w:t>
      </w:r>
      <w:proofErr w:type="spellStart"/>
      <w:r w:rsidRPr="0036238D">
        <w:rPr>
          <w:rFonts w:ascii="Times New Roman" w:hAnsi="Times New Roman" w:cs="Times New Roman"/>
          <w:i/>
          <w:lang w:val="en-US"/>
        </w:rPr>
        <w:t>sinx</w:t>
      </w:r>
      <w:proofErr w:type="spellEnd"/>
      <w:r w:rsidRPr="0036238D">
        <w:rPr>
          <w:rFonts w:ascii="Times New Roman" w:hAnsi="Times New Roman" w:cs="Times New Roman"/>
        </w:rPr>
        <w:t xml:space="preserve">  в точке  </w:t>
      </w:r>
      <w:r w:rsidRPr="0036238D">
        <w:rPr>
          <w:rFonts w:ascii="Times New Roman" w:hAnsi="Times New Roman" w:cs="Times New Roman"/>
          <w:i/>
        </w:rPr>
        <w:t>х</w:t>
      </w:r>
      <w:proofErr w:type="gramStart"/>
      <w:r w:rsidRPr="0036238D">
        <w:rPr>
          <w:rFonts w:ascii="Times New Roman" w:hAnsi="Times New Roman" w:cs="Times New Roman"/>
          <w:i/>
          <w:vertAlign w:val="subscript"/>
        </w:rPr>
        <w:t>0</w:t>
      </w:r>
      <w:proofErr w:type="gramEnd"/>
      <w:r w:rsidRPr="0036238D">
        <w:rPr>
          <w:rFonts w:ascii="Times New Roman" w:hAnsi="Times New Roman" w:cs="Times New Roman"/>
          <w:i/>
        </w:rPr>
        <w:t xml:space="preserve"> =</w:t>
      </w:r>
      <w:r w:rsidRPr="0036238D">
        <w:rPr>
          <w:rFonts w:ascii="Times New Roman" w:hAnsi="Times New Roman" w:cs="Times New Roman"/>
          <w:i/>
        </w:rPr>
        <w:sym w:font="Symbol" w:char="0070"/>
      </w:r>
      <w:r w:rsidRPr="0036238D">
        <w:rPr>
          <w:rFonts w:ascii="Times New Roman" w:hAnsi="Times New Roman" w:cs="Times New Roman"/>
          <w:i/>
        </w:rPr>
        <w:t>.</w:t>
      </w:r>
    </w:p>
    <w:p w:rsidR="00D35EF2" w:rsidRPr="0036238D" w:rsidRDefault="00D35EF2" w:rsidP="0044154B">
      <w:pPr>
        <w:spacing w:after="0" w:line="240" w:lineRule="auto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В5. </w:t>
      </w:r>
      <w:r w:rsidRPr="0036238D">
        <w:rPr>
          <w:rFonts w:ascii="Times New Roman" w:hAnsi="Times New Roman" w:cs="Times New Roman"/>
        </w:rPr>
        <w:t xml:space="preserve">Вычислите определённый интеграл: </w:t>
      </w:r>
      <w:r w:rsidRPr="0036238D">
        <w:rPr>
          <w:rFonts w:ascii="Times New Roman" w:hAnsi="Times New Roman" w:cs="Times New Roman"/>
          <w:position w:val="-30"/>
        </w:rPr>
        <w:object w:dxaOrig="1719" w:dyaOrig="740">
          <v:shape id="_x0000_i1181" type="#_x0000_t75" style="width:86.25pt;height:36.75pt" o:ole="">
            <v:imagedata r:id="rId317" o:title=""/>
          </v:shape>
          <o:OLEObject Type="Embed" ProgID="Equation.3" ShapeID="_x0000_i1181" DrawAspect="Content" ObjectID="_1773549820" r:id="rId318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С.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Для ответов на задания этой части С</w:t>
      </w:r>
      <w:proofErr w:type="gramStart"/>
      <w:r w:rsidRPr="0036238D">
        <w:rPr>
          <w:rFonts w:ascii="Times New Roman" w:hAnsi="Times New Roman" w:cs="Times New Roman"/>
        </w:rPr>
        <w:t>1</w:t>
      </w:r>
      <w:proofErr w:type="gramEnd"/>
      <w:r w:rsidRPr="0036238D">
        <w:rPr>
          <w:rFonts w:ascii="Times New Roman" w:hAnsi="Times New Roman" w:cs="Times New Roman"/>
        </w:rPr>
        <w:t xml:space="preserve"> – С3 используйте бланк ответов. Запишите сначала номер задания (С1и т.д.), а затем решение и ответ к нему.</w: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  <w:lang w:val="en-US"/>
        </w:rPr>
        <w:t>C</w:t>
      </w:r>
      <w:r w:rsidRPr="0036238D">
        <w:rPr>
          <w:rStyle w:val="FontStyle70"/>
          <w:sz w:val="22"/>
          <w:szCs w:val="22"/>
        </w:rPr>
        <w:t xml:space="preserve">1. </w:t>
      </w:r>
      <w:r w:rsidRPr="0036238D">
        <w:rPr>
          <w:rFonts w:ascii="Times New Roman" w:hAnsi="Times New Roman" w:cs="Times New Roman"/>
        </w:rPr>
        <w:t>Вычислить предел функции:</w:t>
      </w:r>
    </w:p>
    <w:p w:rsidR="00D35EF2" w:rsidRPr="0036238D" w:rsidRDefault="00D35EF2" w:rsidP="0044154B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36238D">
        <w:rPr>
          <w:position w:val="-28"/>
        </w:rPr>
        <w:object w:dxaOrig="1219" w:dyaOrig="820">
          <v:shape id="_x0000_i1182" type="#_x0000_t75" style="width:60.75pt;height:41.25pt" o:ole="">
            <v:imagedata r:id="rId20" o:title=""/>
          </v:shape>
          <o:OLEObject Type="Embed" ProgID="Equation.3" ShapeID="_x0000_i1182" DrawAspect="Content" ObjectID="_1773549821" r:id="rId319"/>
        </w:object>
      </w:r>
      <w:r w:rsidRPr="0036238D">
        <w:t>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>С</w:t>
      </w:r>
      <w:proofErr w:type="gramStart"/>
      <w:r w:rsidRPr="0036238D">
        <w:rPr>
          <w:rStyle w:val="FontStyle70"/>
          <w:sz w:val="22"/>
          <w:szCs w:val="22"/>
        </w:rPr>
        <w:t>2</w:t>
      </w:r>
      <w:proofErr w:type="gramEnd"/>
      <w:r w:rsidRPr="0036238D">
        <w:rPr>
          <w:rStyle w:val="FontStyle70"/>
          <w:sz w:val="22"/>
          <w:szCs w:val="22"/>
        </w:rPr>
        <w:t xml:space="preserve">. </w:t>
      </w:r>
      <w:r w:rsidRPr="0036238D">
        <w:rPr>
          <w:rFonts w:ascii="Times New Roman" w:hAnsi="Times New Roman" w:cs="Times New Roman"/>
        </w:rPr>
        <w:t xml:space="preserve">Решить </w:t>
      </w:r>
      <w:r w:rsidR="00BA04ED" w:rsidRPr="0036238D">
        <w:rPr>
          <w:rFonts w:ascii="Times New Roman" w:hAnsi="Times New Roman" w:cs="Times New Roman"/>
        </w:rPr>
        <w:t>систему линейных</w:t>
      </w:r>
      <w:r w:rsidRPr="0036238D">
        <w:rPr>
          <w:rFonts w:ascii="Times New Roman" w:hAnsi="Times New Roman" w:cs="Times New Roman"/>
        </w:rPr>
        <w:t xml:space="preserve"> уравнений по формулам </w:t>
      </w:r>
      <w:proofErr w:type="spellStart"/>
      <w:r w:rsidRPr="0036238D">
        <w:rPr>
          <w:rFonts w:ascii="Times New Roman" w:hAnsi="Times New Roman" w:cs="Times New Roman"/>
        </w:rPr>
        <w:t>Крамера</w:t>
      </w:r>
      <w:proofErr w:type="spellEnd"/>
      <w:r w:rsidRPr="0036238D">
        <w:rPr>
          <w:rFonts w:ascii="Times New Roman" w:hAnsi="Times New Roman" w:cs="Times New Roman"/>
        </w:rPr>
        <w:t>: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position w:val="-50"/>
        </w:rPr>
        <w:object w:dxaOrig="2100" w:dyaOrig="1120">
          <v:shape id="_x0000_i1183" type="#_x0000_t75" style="width:105pt;height:56.25pt" o:ole="">
            <v:imagedata r:id="rId320" o:title=""/>
          </v:shape>
          <o:OLEObject Type="Embed" ProgID="Equation.3" ShapeID="_x0000_i1183" DrawAspect="Content" ObjectID="_1773549822" r:id="rId321"/>
        </w:object>
      </w:r>
    </w:p>
    <w:p w:rsidR="00C1200A" w:rsidRPr="00BA04ED" w:rsidRDefault="00D35EF2" w:rsidP="00C1200A">
      <w:pPr>
        <w:pStyle w:val="aff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A04ED">
        <w:rPr>
          <w:rFonts w:ascii="Times New Roman" w:hAnsi="Times New Roman" w:cs="Times New Roman"/>
        </w:rPr>
        <w:t xml:space="preserve">С3. </w:t>
      </w:r>
      <w:r w:rsidR="00C1200A" w:rsidRPr="00BA04ED">
        <w:rPr>
          <w:rFonts w:ascii="Times New Roman" w:hAnsi="Times New Roman" w:cs="Times New Roman"/>
          <w:sz w:val="24"/>
          <w:szCs w:val="24"/>
        </w:rPr>
        <w:t xml:space="preserve">Даны числа </w:t>
      </w:r>
      <m:oMath>
        <m:sSub>
          <m:sSubPr>
            <m:ctrlPr>
              <w:rPr>
                <w:rFonts w:ascii="Cambria Math" w:eastAsiaTheme="minorHAnsi" w:hAnsi="Cambria Math" w:cs="Times New Roman"/>
                <w:sz w:val="24"/>
                <w:szCs w:val="24"/>
                <w:lang w:val="en-US" w:eastAsia="en-US" w:bidi="en-US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=-7-7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    </m:t>
        </m:r>
        <m:sSub>
          <m:sSubPr>
            <m:ctrlPr>
              <w:rPr>
                <w:rFonts w:ascii="Cambria Math" w:eastAsiaTheme="minorHAnsi" w:hAnsi="Cambria Math" w:cs="Times New Roman"/>
                <w:sz w:val="24"/>
                <w:szCs w:val="24"/>
                <w:lang w:val="en-US" w:eastAsia="en-US" w:bidi="en-US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=0,2-0,2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</w:p>
    <w:p w:rsidR="00C1200A" w:rsidRPr="00BA04ED" w:rsidRDefault="00C1200A" w:rsidP="00C120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04ED">
        <w:rPr>
          <w:rFonts w:ascii="Times New Roman" w:hAnsi="Times New Roman" w:cs="Times New Roman"/>
        </w:rPr>
        <w:t xml:space="preserve">Найти:  </w:t>
      </w:r>
      <w:proofErr w:type="spellStart"/>
      <w:r w:rsidRPr="00BA04ED">
        <w:rPr>
          <w:rFonts w:ascii="Times New Roman" w:hAnsi="Times New Roman" w:cs="Times New Roman"/>
        </w:rPr>
        <w:t>a</w:t>
      </w:r>
      <w:proofErr w:type="spellEnd"/>
      <w:r w:rsidRPr="00BA04ED">
        <w:rPr>
          <w:rFonts w:ascii="Times New Roman" w:hAnsi="Times New Roman" w:cs="Times New Roman"/>
        </w:rPr>
        <w:t>)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;</m:t>
        </m:r>
      </m:oMath>
      <w:r w:rsidRPr="00BA04ED">
        <w:rPr>
          <w:rFonts w:ascii="Times New Roman" w:hAnsi="Times New Roman" w:cs="Times New Roman"/>
        </w:rPr>
        <w:t xml:space="preserve">б)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</m:oMath>
      <w:r w:rsidRPr="00BA04ED">
        <w:rPr>
          <w:rFonts w:ascii="Times New Roman" w:hAnsi="Times New Roman" w:cs="Times New Roman"/>
          <w:bCs/>
        </w:rPr>
        <w:t xml:space="preserve">;  </w:t>
      </w:r>
      <w:r w:rsidRPr="00BA04ED">
        <w:rPr>
          <w:rFonts w:ascii="Times New Roman" w:hAnsi="Times New Roman" w:cs="Times New Roman"/>
        </w:rPr>
        <w:t xml:space="preserve">в)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·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;</m:t>
        </m:r>
      </m:oMath>
      <w:r w:rsidRPr="00BA04ED">
        <w:rPr>
          <w:rFonts w:ascii="Times New Roman" w:eastAsiaTheme="minorEastAsia" w:hAnsi="Times New Roman" w:cs="Times New Roman"/>
        </w:rPr>
        <w:t xml:space="preserve">  г)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;</m:t>
        </m:r>
      </m:oMath>
    </w:p>
    <w:p w:rsidR="00536B6B" w:rsidRPr="00BA04ED" w:rsidRDefault="0044154B" w:rsidP="00C1200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04ED">
        <w:rPr>
          <w:rFonts w:ascii="Times New Roman" w:hAnsi="Times New Roman" w:cs="Times New Roman"/>
          <w:b/>
        </w:rPr>
        <w:t>ОСНОВНЫЕ ЗАДАНИЯ.</w:t>
      </w: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CD5332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332" w:rsidRDefault="00AE381E" w:rsidP="008F05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332" w:rsidRDefault="00CD5332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5332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5332" w:rsidRDefault="00CD5332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="00BA04ED"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 xml:space="preserve">ЕН.01 </w:t>
            </w:r>
            <w:r w:rsidR="000E301F">
              <w:rPr>
                <w:rStyle w:val="FontStyle30"/>
                <w:sz w:val="20"/>
                <w:szCs w:val="20"/>
              </w:rPr>
              <w:t>Элементы высшей математики</w:t>
            </w:r>
          </w:p>
        </w:tc>
      </w:tr>
      <w:tr w:rsidR="004676B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B2" w:rsidRPr="004676B2" w:rsidRDefault="004676B2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B2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на экзамен №1</w:t>
            </w: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pStyle w:val="Style6"/>
              <w:widowControl/>
              <w:ind w:right="115"/>
              <w:jc w:val="center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Вариант №1.</w:t>
            </w:r>
            <w:r w:rsidRPr="00CD5332">
              <w:rPr>
                <w:sz w:val="22"/>
                <w:szCs w:val="22"/>
              </w:rPr>
              <w:t>Часть А.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1. Предел отношения приращения функции в точке </w:t>
            </w:r>
            <w:proofErr w:type="spellStart"/>
            <w:proofErr w:type="gram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  <w:r w:rsidRPr="003B5097">
              <w:rPr>
                <w:rFonts w:ascii="Times New Roman" w:hAnsi="Times New Roman" w:cs="Times New Roman"/>
              </w:rPr>
              <w:t xml:space="preserve"> к приращению аргумента, когда последнее стремится к нулю называется…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1)  производной функции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2)  неопределенным интегралом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3)  пределом функции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4)  первообразной  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+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proofErr w:type="spellEnd"/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=3x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lastRenderedPageBreak/>
              <w:t>3)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=3x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Style w:val="FontStyle70"/>
                <w:sz w:val="22"/>
                <w:szCs w:val="22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4)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3B5097">
              <w:rPr>
                <w:rFonts w:ascii="Times New Roman" w:hAnsi="Times New Roman" w:cs="Times New Roman"/>
                <w:lang w:val="en-US"/>
              </w:rPr>
              <w:t>ln3 + sin x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 3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. 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или точку максимума функции</w:t>
            </w:r>
          </w:p>
          <w:p w:rsidR="00CD5332" w:rsidRPr="003B5097" w:rsidRDefault="00EF3AAA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114550"/>
                  <wp:effectExtent l="0" t="0" r="0" b="0"/>
                  <wp:docPr id="171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1) -1;3             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2) -3;4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3) 2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4)-3;2;4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 Совокупность </w:t>
            </w:r>
            <w:proofErr w:type="gramStart"/>
            <w:r w:rsidRPr="003B5097">
              <w:rPr>
                <w:rFonts w:ascii="Times New Roman" w:hAnsi="Times New Roman" w:cs="Times New Roman"/>
              </w:rPr>
              <w:t>первообразных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для данной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f</w:t>
            </w:r>
            <w:r w:rsidRPr="003B5097">
              <w:rPr>
                <w:rFonts w:ascii="Times New Roman" w:hAnsi="Times New Roman" w:cs="Times New Roman"/>
              </w:rPr>
              <w:t>(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) называется…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пределом функции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неопределенным интегралом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постоянным множителем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производной функции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 5. Найти </w:t>
            </w:r>
            <w:r w:rsidRPr="003B5097">
              <w:rPr>
                <w:position w:val="-16"/>
                <w:sz w:val="22"/>
                <w:szCs w:val="22"/>
              </w:rPr>
              <w:object w:dxaOrig="1560" w:dyaOrig="440">
                <v:shape id="_x0000_i1184" type="#_x0000_t75" style="width:78pt;height:21.75pt" o:ole="">
                  <v:imagedata r:id="rId289" o:title=""/>
                </v:shape>
                <o:OLEObject Type="Embed" ProgID="Equation.3" ShapeID="_x0000_i1184" DrawAspect="Content" ObjectID="_1773549823" r:id="rId322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1) </w:t>
            </w: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185" type="#_x0000_t75" style="width:135.75pt;height:21.75pt" o:ole="">
                  <v:imagedata r:id="rId291" o:title=""/>
                </v:shape>
                <o:OLEObject Type="Embed" ProgID="Equation.3" ShapeID="_x0000_i1185" DrawAspect="Content" ObjectID="_1773549824" r:id="rId323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2) </w:t>
            </w: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186" type="#_x0000_t75" style="width:153pt;height:21.75pt" o:ole="">
                  <v:imagedata r:id="rId293" o:title=""/>
                </v:shape>
                <o:OLEObject Type="Embed" ProgID="Equation.3" ShapeID="_x0000_i1186" DrawAspect="Content" ObjectID="_1773549825" r:id="rId324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3) </w:t>
            </w: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187" type="#_x0000_t75" style="width:155.25pt;height:33pt" o:ole="">
                  <v:imagedata r:id="rId295" o:title=""/>
                </v:shape>
                <o:OLEObject Type="Embed" ProgID="Equation.3" ShapeID="_x0000_i1187" DrawAspect="Content" ObjectID="_1773549826" r:id="rId325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4) </w:t>
            </w: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188" type="#_x0000_t75" style="width:155.25pt;height:33pt" o:ole="">
                  <v:imagedata r:id="rId297" o:title=""/>
                </v:shape>
                <o:OLEObject Type="Embed" ProgID="Equation.3" ShapeID="_x0000_i1188" DrawAspect="Content" ObjectID="_1773549827" r:id="rId326"/>
              </w:objec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800" w:dyaOrig="740">
                <v:shape id="_x0000_i1189" type="#_x0000_t75" style="width:39.75pt;height:36.75pt" o:ole="">
                  <v:imagedata r:id="rId244" o:title=""/>
                </v:shape>
                <o:OLEObject Type="Embed" ProgID="Equation.3" ShapeID="_x0000_i1189" DrawAspect="Content" ObjectID="_1773549828" r:id="rId327"/>
              </w:object>
            </w:r>
            <w:r w:rsidRPr="003B5097">
              <w:rPr>
                <w:rFonts w:ascii="Times New Roman" w:hAnsi="Times New Roman" w:cs="Times New Roman"/>
              </w:rPr>
              <w:t xml:space="preserve"> равен</w:t>
            </w:r>
          </w:p>
          <w:p w:rsidR="00CD5332" w:rsidRPr="003B5097" w:rsidRDefault="00CD5332" w:rsidP="0044154B">
            <w:pPr>
              <w:spacing w:after="0" w:line="240" w:lineRule="auto"/>
              <w:ind w:left="708" w:firstLine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 36;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17;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3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16;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>15</w:t>
            </w:r>
          </w:p>
          <w:p w:rsidR="00CD5332" w:rsidRPr="003B5097" w:rsidRDefault="00CD5332" w:rsidP="0044154B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Матрица</w:t>
            </w:r>
            <w:r w:rsidRPr="003B5097">
              <w:rPr>
                <w:rFonts w:ascii="Times New Roman" w:hAnsi="Times New Roman" w:cs="Times New Roman"/>
                <w:b/>
              </w:rPr>
              <w:t xml:space="preserve"> – </w:t>
            </w:r>
            <w:r w:rsidRPr="003B5097">
              <w:rPr>
                <w:rFonts w:ascii="Times New Roman" w:hAnsi="Times New Roman" w:cs="Times New Roman"/>
              </w:rPr>
              <w:t>это….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 система линейных уравнений.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2) </w:t>
            </w:r>
            <w:r w:rsidRPr="003B5097">
              <w:rPr>
                <w:sz w:val="22"/>
                <w:szCs w:val="22"/>
              </w:rPr>
              <w:t xml:space="preserve"> прямоугольная таблица чисел или других величин.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3)  определитель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4)  только один элемент</w:t>
            </w:r>
          </w:p>
          <w:p w:rsidR="00CD5332" w:rsidRPr="003B5097" w:rsidRDefault="00CD5332" w:rsidP="00EE397C">
            <w:pPr>
              <w:pStyle w:val="Style7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А8 Определитель матрицы </w:t>
            </w:r>
            <w:r w:rsidRPr="003B5097">
              <w:rPr>
                <w:position w:val="-32"/>
                <w:sz w:val="22"/>
                <w:szCs w:val="22"/>
              </w:rPr>
              <w:object w:dxaOrig="960" w:dyaOrig="760">
                <v:shape id="_x0000_i1190" type="#_x0000_t75" style="width:48pt;height:38.25pt" o:ole="">
                  <v:imagedata r:id="rId300" o:title=""/>
                </v:shape>
                <o:OLEObject Type="Embed" ProgID="Equation.3" ShapeID="_x0000_i1190" DrawAspect="Content" ObjectID="_1773549829" r:id="rId328"/>
              </w:objec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вычисляется по формуле: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1" type="#_x0000_t75" style="width:128.25pt;height:38.25pt" o:ole="">
                  <v:imagedata r:id="rId302" o:title=""/>
                </v:shape>
                <o:OLEObject Type="Embed" ProgID="Equation.3" ShapeID="_x0000_i1191" DrawAspect="Content" ObjectID="_1773549830" r:id="rId329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2" type="#_x0000_t75" style="width:128.25pt;height:38.25pt" o:ole="">
                  <v:imagedata r:id="rId304" o:title=""/>
                </v:shape>
                <o:OLEObject Type="Embed" ProgID="Equation.3" ShapeID="_x0000_i1192" DrawAspect="Content" ObjectID="_1773549831" r:id="rId330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3" type="#_x0000_t75" style="width:128.25pt;height:38.25pt" o:ole="">
                  <v:imagedata r:id="rId306" o:title=""/>
                </v:shape>
                <o:OLEObject Type="Embed" ProgID="Equation.3" ShapeID="_x0000_i1193" DrawAspect="Content" ObjectID="_1773549832" r:id="rId331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4" type="#_x0000_t75" style="width:128.25pt;height:38.25pt" o:ole="">
                  <v:imagedata r:id="rId308" o:title=""/>
                </v:shape>
                <o:OLEObject Type="Embed" ProgID="Equation.3" ShapeID="_x0000_i1194" DrawAspect="Content" ObjectID="_1773549833" r:id="rId332"/>
              </w:object>
            </w:r>
          </w:p>
          <w:p w:rsidR="00CD5332" w:rsidRPr="003B5097" w:rsidRDefault="00CD5332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40" w:dyaOrig="720">
                <v:shape id="_x0000_i1195" type="#_x0000_t75" style="width:36.75pt;height:36pt" o:ole="">
                  <v:imagedata r:id="rId310" o:title=""/>
                </v:shape>
                <o:OLEObject Type="Embed" ProgID="Equation.3" ShapeID="_x0000_i1195" DrawAspect="Content" ObjectID="_1773549834" r:id="rId333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37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Один из методов решения систем линейных алгебраических уравнений:</w:t>
            </w:r>
          </w:p>
          <w:p w:rsidR="00CD5332" w:rsidRPr="003B5097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По формулам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>;</w:t>
            </w:r>
          </w:p>
          <w:p w:rsidR="00CD5332" w:rsidRPr="003B5097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подстановки;</w:t>
            </w:r>
          </w:p>
          <w:p w:rsidR="00CD5332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Правило «треугольника»;</w:t>
            </w:r>
          </w:p>
          <w:p w:rsidR="00CD5332" w:rsidRPr="00EE397C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sz w:val="22"/>
                <w:szCs w:val="22"/>
              </w:rPr>
            </w:pPr>
            <w:r w:rsidRPr="00EE397C">
              <w:rPr>
                <w:rStyle w:val="FontStyle70"/>
                <w:sz w:val="22"/>
                <w:szCs w:val="22"/>
              </w:rPr>
              <w:t>По формуле Ньютона-Лейбница</w:t>
            </w:r>
          </w:p>
          <w:p w:rsidR="00CD5332" w:rsidRDefault="00CD5332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Pr="003B5097" w:rsidRDefault="00CD5332" w:rsidP="0044154B">
            <w:pPr>
              <w:pStyle w:val="Style5"/>
              <w:widowControl/>
              <w:tabs>
                <w:tab w:val="left" w:pos="1046"/>
                <w:tab w:val="left" w:pos="5174"/>
              </w:tabs>
              <w:rPr>
                <w:rStyle w:val="FontStyle70"/>
                <w:sz w:val="22"/>
                <w:szCs w:val="22"/>
              </w:rPr>
            </w:pPr>
          </w:p>
          <w:p w:rsidR="00CD5332" w:rsidRPr="00CD5332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CD5332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1. Вычислить предел функции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CD5332" w:rsidRPr="003B5097" w:rsidRDefault="00CD5332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196" type="#_x0000_t75" style="width:80.25pt;height:33pt" o:ole="">
                  <v:imagedata r:id="rId14" o:title=""/>
                </v:shape>
                <o:OLEObject Type="Embed" ProgID="Equation.3" ShapeID="_x0000_i1196" DrawAspect="Content" ObjectID="_1773549835" r:id="rId33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2</w:t>
            </w:r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+3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197" type="#_x0000_t75" style="width:84.75pt;height:56.25pt" o:ole="">
                  <v:imagedata r:id="rId313" o:title=""/>
                </v:shape>
                <o:OLEObject Type="Embed" ProgID="Equation.3" ShapeID="_x0000_i1197" DrawAspect="Content" ObjectID="_1773549836" r:id="rId335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198" type="#_x0000_t75" style="width:83.25pt;height:56.25pt" o:ole="">
                  <v:imagedata r:id="rId315" o:title=""/>
                </v:shape>
                <o:OLEObject Type="Embed" ProgID="Equation.3" ShapeID="_x0000_i1198" DrawAspect="Content" ObjectID="_1773549837" r:id="rId33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5C71DF" w:rsidRDefault="00CD5332" w:rsidP="005C71DF">
            <w:pPr>
              <w:pStyle w:val="Style8"/>
              <w:widowControl/>
              <w:tabs>
                <w:tab w:val="left" w:pos="5702"/>
                <w:tab w:val="left" w:pos="6005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</w:t>
            </w:r>
            <w:r w:rsidR="005C71DF" w:rsidRPr="003B5097">
              <w:rPr>
                <w:sz w:val="22"/>
                <w:szCs w:val="22"/>
              </w:rPr>
              <w:t>3.</w:t>
            </w:r>
            <w:r w:rsidR="005C71DF">
              <w:rPr>
                <w:sz w:val="22"/>
                <w:szCs w:val="22"/>
              </w:rPr>
              <w:t xml:space="preserve"> Запишите</w:t>
            </w:r>
            <w:r w:rsidR="00BA04ED">
              <w:rPr>
                <w:sz w:val="22"/>
                <w:szCs w:val="22"/>
              </w:rPr>
              <w:t xml:space="preserve"> уравнение </w:t>
            </w:r>
            <w:proofErr w:type="spellStart"/>
            <w:r w:rsidR="00BA04ED">
              <w:rPr>
                <w:sz w:val="22"/>
                <w:szCs w:val="22"/>
              </w:rPr>
              <w:t>прямой,проходящей</w:t>
            </w:r>
            <w:proofErr w:type="spellEnd"/>
            <w:r w:rsidR="00BA04ED">
              <w:rPr>
                <w:sz w:val="22"/>
                <w:szCs w:val="22"/>
              </w:rPr>
              <w:t xml:space="preserve"> через точку</w:t>
            </w:r>
            <w:proofErr w:type="gramStart"/>
            <w:r w:rsidR="00BA04ED">
              <w:rPr>
                <w:sz w:val="22"/>
                <w:szCs w:val="22"/>
              </w:rPr>
              <w:t xml:space="preserve"> А</w:t>
            </w:r>
            <w:proofErr w:type="gramEnd"/>
            <w:r w:rsidR="00BA04ED">
              <w:rPr>
                <w:sz w:val="22"/>
                <w:szCs w:val="22"/>
              </w:rPr>
              <w:t>(8;-2) и параллельную прямой</w:t>
            </w:r>
          </w:p>
          <w:p w:rsidR="00CD5332" w:rsidRPr="003B5097" w:rsidRDefault="005C71DF" w:rsidP="00BA04ED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>
              <w:rPr>
                <w:rStyle w:val="FontStyle70"/>
                <w:sz w:val="22"/>
                <w:szCs w:val="22"/>
              </w:rPr>
              <w:t>у=-3х+4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 =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 w:rsidRPr="003B5097">
              <w:rPr>
                <w:rFonts w:ascii="Times New Roman" w:hAnsi="Times New Roman" w:cs="Times New Roman"/>
                <w:i/>
              </w:rPr>
              <w:t xml:space="preserve"> + </w:t>
            </w:r>
            <w:proofErr w:type="spellStart"/>
            <w:r w:rsidRPr="003B5097">
              <w:rPr>
                <w:rFonts w:ascii="Times New Roman" w:hAnsi="Times New Roman" w:cs="Times New Roman"/>
                <w:i/>
                <w:lang w:val="en-US"/>
              </w:rPr>
              <w:t>sinx</w:t>
            </w:r>
            <w:proofErr w:type="spellEnd"/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proofErr w:type="gramStart"/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0</w:t>
            </w:r>
            <w:proofErr w:type="gramEnd"/>
            <w:r w:rsidRPr="003B5097">
              <w:rPr>
                <w:rFonts w:ascii="Times New Roman" w:hAnsi="Times New Roman" w:cs="Times New Roman"/>
                <w:i/>
              </w:rPr>
              <w:t xml:space="preserve"> =</w:t>
            </w:r>
            <w:r w:rsidRPr="003B5097">
              <w:rPr>
                <w:rFonts w:ascii="Times New Roman" w:hAnsi="Times New Roman" w:cs="Times New Roman"/>
                <w:i/>
              </w:rPr>
              <w:sym w:font="Symbol" w:char="0070"/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719" w:dyaOrig="740">
                <v:shape id="_x0000_i1199" type="#_x0000_t75" style="width:86.25pt;height:36.75pt" o:ole="">
                  <v:imagedata r:id="rId317" o:title=""/>
                </v:shape>
                <o:OLEObject Type="Embed" ProgID="Equation.3" ShapeID="_x0000_i1199" DrawAspect="Content" ObjectID="_1773549838" r:id="rId33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Style25"/>
              <w:widowControl/>
              <w:tabs>
                <w:tab w:val="left" w:leader="hyphen" w:pos="485"/>
              </w:tabs>
              <w:spacing w:line="240" w:lineRule="auto"/>
              <w:ind w:firstLine="0"/>
              <w:rPr>
                <w:rStyle w:val="FontStyle70"/>
                <w:sz w:val="22"/>
                <w:szCs w:val="22"/>
              </w:rPr>
            </w:pP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решение и ответ к нему.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C</w:t>
            </w:r>
            <w:r w:rsidRPr="003B5097">
              <w:rPr>
                <w:rStyle w:val="FontStyle70"/>
                <w:sz w:val="22"/>
                <w:szCs w:val="22"/>
              </w:rPr>
              <w:t xml:space="preserve">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CD5332" w:rsidRPr="003B5097" w:rsidRDefault="00CD5332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219" w:dyaOrig="820">
                <v:shape id="_x0000_i1200" type="#_x0000_t75" style="width:60.75pt;height:41.25pt" o:ole="">
                  <v:imagedata r:id="rId20" o:title=""/>
                </v:shape>
                <o:OLEObject Type="Embed" ProgID="Equation.3" ShapeID="_x0000_i1200" DrawAspect="Content" ObjectID="_1773549839" r:id="rId33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Style21"/>
              <w:widowControl/>
              <w:spacing w:line="240" w:lineRule="auto"/>
              <w:jc w:val="left"/>
              <w:rPr>
                <w:sz w:val="22"/>
                <w:szCs w:val="22"/>
              </w:rPr>
            </w:pP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="00EE397C"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00" w:dyaOrig="1120">
                <v:shape id="_x0000_i1201" type="#_x0000_t75" style="width:105pt;height:56.25pt" o:ole="">
                  <v:imagedata r:id="rId320" o:title=""/>
                </v:shape>
                <o:OLEObject Type="Embed" ProgID="Equation.3" ShapeID="_x0000_i1201" DrawAspect="Content" ObjectID="_1773549840" r:id="rId339"/>
              </w:object>
            </w:r>
          </w:p>
          <w:p w:rsidR="00CD5332" w:rsidRPr="003B5097" w:rsidRDefault="00CD5332" w:rsidP="0044154B">
            <w:pPr>
              <w:pStyle w:val="Style21"/>
              <w:widowControl/>
              <w:spacing w:line="240" w:lineRule="auto"/>
              <w:rPr>
                <w:sz w:val="22"/>
                <w:szCs w:val="22"/>
              </w:rPr>
            </w:pPr>
          </w:p>
          <w:p w:rsidR="00C1200A" w:rsidRDefault="00CD5332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7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=0,2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CD5332" w:rsidRDefault="00C1200A" w:rsidP="00C120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  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;  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</w:p>
        </w:tc>
      </w:tr>
      <w:tr w:rsidR="00CD5332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CD5332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5332" w:rsidRDefault="00CD5332" w:rsidP="0044154B">
      <w:pPr>
        <w:pStyle w:val="Style6"/>
        <w:widowControl/>
        <w:ind w:right="115"/>
        <w:rPr>
          <w:sz w:val="22"/>
          <w:szCs w:val="22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4415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44154B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2.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1. </w:t>
            </w:r>
            <w:r w:rsidRPr="003B5097">
              <w:rPr>
                <w:rFonts w:ascii="Times New Roman" w:hAnsi="Times New Roman" w:cs="Times New Roman"/>
              </w:rPr>
              <w:t>Если матери</w:t>
            </w:r>
            <w:r>
              <w:rPr>
                <w:rFonts w:ascii="Times New Roman" w:hAnsi="Times New Roman" w:cs="Times New Roman"/>
              </w:rPr>
              <w:t>альная точка движется по закону</w:t>
            </w:r>
            <w:proofErr w:type="gramStart"/>
            <w:r w:rsidRPr="003B5097">
              <w:rPr>
                <w:rFonts w:ascii="Times New Roman" w:hAnsi="Times New Roman" w:cs="Times New Roman"/>
                <w:lang w:val="en-US"/>
              </w:rPr>
              <w:t>S</w:t>
            </w:r>
            <w:proofErr w:type="gramEnd"/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t</w:t>
            </w:r>
            <w:r w:rsidRPr="003B5097">
              <w:rPr>
                <w:rFonts w:ascii="Times New Roman" w:hAnsi="Times New Roman" w:cs="Times New Roman"/>
              </w:rPr>
              <w:t>), то первая производная от пути по времени есть…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 угловой коэффициент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 ускорение движения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 скорость в данный момент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 нет верного ответа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=2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sinx</w:t>
            </w:r>
            <w:proofErr w:type="spellEnd"/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 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</w:t>
            </w:r>
            <w:proofErr w:type="spellEnd"/>
            <w:r w:rsidRPr="003B5097">
              <w:rPr>
                <w:rFonts w:ascii="Times New Roman" w:hAnsi="Times New Roman" w:cs="Times New Roman"/>
                <w:lang w:val="en-US"/>
              </w:rPr>
              <w:t xml:space="preserve">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 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 xml:space="preserve">=2 -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proofErr w:type="spellEnd"/>
            <w:r w:rsidRPr="003B5097">
              <w:rPr>
                <w:rFonts w:ascii="Times New Roman" w:hAnsi="Times New Roman" w:cs="Times New Roman"/>
              </w:rPr>
              <w:tab/>
            </w:r>
            <w:r w:rsidRPr="003B5097">
              <w:rPr>
                <w:rFonts w:ascii="Times New Roman" w:hAnsi="Times New Roman" w:cs="Times New Roman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 xml:space="preserve">= 1 +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proofErr w:type="spellEnd"/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минимума функции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114550"/>
                  <wp:effectExtent l="0" t="0" r="0" b="0"/>
                  <wp:docPr id="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1) -1;3             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2) -3;4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3) 2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4)-3;2;4</w:t>
            </w: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Операция нахождения неопределенного интеграла называется…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1) дифференцированием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2) преобразованием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 3) интегрированием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4) нет верного ответа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69"/>
                <w:rFonts w:ascii="Times New Roman" w:hAnsi="Times New Roman" w:cs="Times New Roman"/>
                <w:sz w:val="22"/>
                <w:szCs w:val="22"/>
              </w:rPr>
              <w:t>А5.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520" w:dyaOrig="440">
                <v:shape id="_x0000_i1202" type="#_x0000_t75" style="width:75.75pt;height:21.75pt" o:ole="">
                  <v:imagedata r:id="rId340" o:title=""/>
                </v:shape>
                <o:OLEObject Type="Embed" ProgID="Equation.3" ShapeID="_x0000_i1202" DrawAspect="Content" ObjectID="_1773549841" r:id="rId341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203" type="#_x0000_t75" style="width:153pt;height:21.75pt" o:ole="">
                  <v:imagedata r:id="rId342" o:title=""/>
                </v:shape>
                <o:OLEObject Type="Embed" ProgID="Equation.3" ShapeID="_x0000_i1203" DrawAspect="Content" ObjectID="_1773549842" r:id="rId343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204" type="#_x0000_t75" style="width:155.25pt;height:33pt" o:ole="">
                  <v:imagedata r:id="rId344" o:title=""/>
                </v:shape>
                <o:OLEObject Type="Embed" ProgID="Equation.3" ShapeID="_x0000_i1204" DrawAspect="Content" ObjectID="_1773549843" r:id="rId345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205" type="#_x0000_t75" style="width:153pt;height:21.75pt" o:ole="">
                  <v:imagedata r:id="rId346" o:title=""/>
                </v:shape>
                <o:OLEObject Type="Embed" ProgID="Equation.3" ShapeID="_x0000_i1205" DrawAspect="Content" ObjectID="_1773549844" r:id="rId347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206" type="#_x0000_t75" style="width:155.25pt;height:33pt" o:ole="">
                  <v:imagedata r:id="rId348" o:title=""/>
                </v:shape>
                <o:OLEObject Type="Embed" ProgID="Equation.3" ShapeID="_x0000_i1206" DrawAspect="Content" ObjectID="_1773549845" r:id="rId349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780" w:dyaOrig="740">
                <v:shape id="_x0000_i1207" type="#_x0000_t75" style="width:39pt;height:36.75pt" o:ole="">
                  <v:imagedata r:id="rId264" o:title=""/>
                </v:shape>
                <o:OLEObject Type="Embed" ProgID="Equation.3" ShapeID="_x0000_i1207" DrawAspect="Content" ObjectID="_1773549846" r:id="rId350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                 1)19;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2)18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3)35;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27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5C71DF">
              <w:rPr>
                <w:rStyle w:val="FontStyle70"/>
                <w:b w:val="0"/>
                <w:i w:val="0"/>
                <w:sz w:val="22"/>
                <w:szCs w:val="22"/>
              </w:rPr>
              <w:t>А 7.</w:t>
            </w:r>
            <w:r w:rsidRPr="005C71DF">
              <w:rPr>
                <w:rFonts w:ascii="Times New Roman" w:hAnsi="Times New Roman"/>
                <w:b w:val="0"/>
                <w:i w:val="0"/>
              </w:rPr>
              <w:t xml:space="preserve"> Матрицей второго порядка называется</w:t>
            </w:r>
            <w:r w:rsidRPr="003B5097">
              <w:rPr>
                <w:rFonts w:ascii="Times New Roman" w:hAnsi="Times New Roman"/>
                <w:b w:val="0"/>
              </w:rPr>
              <w:t>: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определитель;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выражение с двумя элементами;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таблица из четырех элементов;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67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четыре числа;</w:t>
            </w:r>
          </w:p>
          <w:p w:rsidR="00AE381E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Правило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Сарруса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 xml:space="preserve"> («треугольника»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)-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это правило для вычисления…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третьего порядка;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второго порядка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четвёртого порядка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первого порядка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920" w:dyaOrig="720">
                <v:shape id="_x0000_i1208" type="#_x0000_t75" style="width:45.75pt;height:36pt" o:ole="">
                  <v:imagedata r:id="rId351" o:title=""/>
                </v:shape>
                <o:OLEObject Type="Embed" ProgID="Equation.3" ShapeID="_x0000_i1208" DrawAspect="Content" ObjectID="_1773549847" r:id="rId352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37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Один из методов решения систем линейных алгебраических уравнений: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Гаусса;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подстановки;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Правило «треугольника»;</w:t>
            </w:r>
          </w:p>
          <w:p w:rsidR="00AE381E" w:rsidRPr="00EE397C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По формуле Ньютона-Лейбница.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В 1.</w:t>
            </w:r>
            <w:r w:rsidRPr="003B5097">
              <w:rPr>
                <w:rFonts w:ascii="Times New Roman" w:hAnsi="Times New Roman" w:cs="Times New Roman"/>
              </w:rPr>
              <w:t xml:space="preserve"> Вычислить предел функции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520" w:dyaOrig="660">
                <v:shape id="_x0000_i1209" type="#_x0000_t75" style="width:75.75pt;height:33pt" o:ole="">
                  <v:imagedata r:id="rId22" o:title=""/>
                </v:shape>
                <o:OLEObject Type="Embed" ProgID="Equation.3" ShapeID="_x0000_i1209" DrawAspect="Content" ObjectID="_1773549848" r:id="rId35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1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2. </w:t>
            </w:r>
            <w:r w:rsidRPr="003B5097">
              <w:rPr>
                <w:sz w:val="22"/>
                <w:szCs w:val="22"/>
              </w:rPr>
              <w:t xml:space="preserve">Найти матрицу </w:t>
            </w:r>
            <w:r w:rsidRPr="003B5097">
              <w:rPr>
                <w:i/>
                <w:sz w:val="22"/>
                <w:szCs w:val="22"/>
                <w:lang w:val="en-US"/>
              </w:rPr>
              <w:t>C</w:t>
            </w:r>
            <w:r w:rsidRPr="003B5097">
              <w:rPr>
                <w:i/>
                <w:sz w:val="22"/>
                <w:szCs w:val="22"/>
              </w:rPr>
              <w:t>=2</w:t>
            </w:r>
            <w:r w:rsidRPr="003B5097">
              <w:rPr>
                <w:i/>
                <w:sz w:val="22"/>
                <w:szCs w:val="22"/>
                <w:lang w:val="en-US"/>
              </w:rPr>
              <w:t>A</w:t>
            </w:r>
            <w:r w:rsidRPr="003B5097">
              <w:rPr>
                <w:i/>
                <w:sz w:val="22"/>
                <w:szCs w:val="22"/>
              </w:rPr>
              <w:t>-</w:t>
            </w:r>
            <w:r w:rsidRPr="003B5097">
              <w:rPr>
                <w:i/>
                <w:sz w:val="22"/>
                <w:szCs w:val="22"/>
                <w:lang w:val="en-US"/>
              </w:rPr>
              <w:t>B</w:t>
            </w:r>
            <w:r w:rsidRPr="003B5097">
              <w:rPr>
                <w:sz w:val="22"/>
                <w:szCs w:val="22"/>
              </w:rPr>
              <w:t xml:space="preserve">, если </w:t>
            </w:r>
            <w:r w:rsidRPr="003B5097">
              <w:rPr>
                <w:position w:val="-50"/>
                <w:sz w:val="22"/>
                <w:szCs w:val="22"/>
              </w:rPr>
              <w:object w:dxaOrig="1700" w:dyaOrig="1120">
                <v:shape id="_x0000_i1210" type="#_x0000_t75" style="width:84.75pt;height:56.25pt" o:ole="">
                  <v:imagedata r:id="rId313" o:title=""/>
                </v:shape>
                <o:OLEObject Type="Embed" ProgID="Equation.3" ShapeID="_x0000_i1210" DrawAspect="Content" ObjectID="_1773549849" r:id="rId354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211" type="#_x0000_t75" style="width:83.25pt;height:56.25pt" o:ole="">
                  <v:imagedata r:id="rId355" o:title=""/>
                </v:shape>
                <o:OLEObject Type="Embed" ProgID="Equation.3" ShapeID="_x0000_i1211" DrawAspect="Content" ObjectID="_1773549850" r:id="rId356"/>
              </w:object>
            </w:r>
          </w:p>
          <w:p w:rsidR="00AE381E" w:rsidRPr="003B5097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>
              <w:rPr>
                <w:sz w:val="22"/>
                <w:szCs w:val="22"/>
              </w:rPr>
              <w:t>Составьте уравнение прямой, проходящей через точку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(-2;3) и имеющий угловой </w:t>
            </w:r>
            <w:r>
              <w:rPr>
                <w:sz w:val="22"/>
                <w:szCs w:val="22"/>
              </w:rPr>
              <w:lastRenderedPageBreak/>
              <w:t>коэффициент, равный 2.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461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 xml:space="preserve">В 4. </w:t>
            </w:r>
            <w:r w:rsidRPr="003B5097">
              <w:rPr>
                <w:sz w:val="22"/>
                <w:szCs w:val="22"/>
              </w:rPr>
              <w:t xml:space="preserve">Найдите  </w:t>
            </w:r>
            <w:r w:rsidRPr="003B5097">
              <w:rPr>
                <w:i/>
                <w:sz w:val="22"/>
                <w:szCs w:val="22"/>
              </w:rPr>
              <w:t>у´(0),</w:t>
            </w:r>
            <w:r w:rsidRPr="003B5097">
              <w:rPr>
                <w:sz w:val="22"/>
                <w:szCs w:val="22"/>
              </w:rPr>
              <w:t xml:space="preserve"> если  </w:t>
            </w:r>
            <w:r w:rsidRPr="003B5097">
              <w:rPr>
                <w:i/>
                <w:sz w:val="22"/>
                <w:szCs w:val="22"/>
                <w:lang w:val="en-US"/>
              </w:rPr>
              <w:t>y</w:t>
            </w:r>
            <w:r w:rsidRPr="003B5097">
              <w:rPr>
                <w:i/>
                <w:sz w:val="22"/>
                <w:szCs w:val="22"/>
              </w:rPr>
              <w:t>(</w:t>
            </w:r>
            <w:proofErr w:type="spellStart"/>
            <w:r w:rsidRPr="003B5097">
              <w:rPr>
                <w:i/>
                <w:sz w:val="22"/>
                <w:szCs w:val="22"/>
              </w:rPr>
              <w:t>х</w:t>
            </w:r>
            <w:proofErr w:type="spellEnd"/>
            <w:r w:rsidRPr="003B5097">
              <w:rPr>
                <w:i/>
                <w:sz w:val="22"/>
                <w:szCs w:val="22"/>
              </w:rPr>
              <w:t xml:space="preserve">) = </w:t>
            </w:r>
            <w:r w:rsidRPr="003B5097">
              <w:rPr>
                <w:position w:val="-6"/>
                <w:sz w:val="22"/>
                <w:szCs w:val="22"/>
              </w:rPr>
              <w:object w:dxaOrig="400" w:dyaOrig="320">
                <v:shape id="_x0000_i1212" type="#_x0000_t75" style="width:23.25pt;height:18.75pt" o:ole="">
                  <v:imagedata r:id="rId357" o:title=""/>
                </v:shape>
                <o:OLEObject Type="Embed" ProgID="Equation.3" ShapeID="_x0000_i1212" DrawAspect="Content" ObjectID="_1773549851" r:id="rId358"/>
              </w:object>
            </w:r>
            <w:r w:rsidRPr="003B5097">
              <w:rPr>
                <w:i/>
                <w:sz w:val="22"/>
                <w:szCs w:val="22"/>
              </w:rPr>
              <w:t>+ 4</w:t>
            </w:r>
            <w:r w:rsidRPr="003B5097">
              <w:rPr>
                <w:i/>
                <w:sz w:val="22"/>
                <w:szCs w:val="22"/>
                <w:lang w:val="en-US"/>
              </w:rPr>
              <w:t>e</w:t>
            </w:r>
            <w:r w:rsidRPr="003B5097">
              <w:rPr>
                <w:i/>
                <w:sz w:val="22"/>
                <w:szCs w:val="22"/>
                <w:vertAlign w:val="superscript"/>
                <w:lang w:val="en-US"/>
              </w:rPr>
              <w:t>x</w: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740" w:dyaOrig="740">
                <v:shape id="_x0000_i1213" type="#_x0000_t75" style="width:87pt;height:36.75pt" o:ole="">
                  <v:imagedata r:id="rId359" o:title=""/>
                </v:shape>
                <o:OLEObject Type="Embed" ProgID="Equation.3" ShapeID="_x0000_i1213" DrawAspect="Content" ObjectID="_1773549852" r:id="rId360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2"/>
                <w:b w:val="0"/>
                <w:i w:val="0"/>
              </w:rPr>
              <w:t xml:space="preserve">С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00" w:dyaOrig="820">
                <v:shape id="_x0000_i1214" type="#_x0000_t75" style="width:65.25pt;height:41.25pt" o:ole="">
                  <v:imagedata r:id="rId28" o:title=""/>
                </v:shape>
                <o:OLEObject Type="Embed" ProgID="Equation.3" ShapeID="_x0000_i1214" DrawAspect="Content" ObjectID="_1773549853" r:id="rId36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rPr>
                <w:rStyle w:val="FontStyle62"/>
                <w:b w:val="0"/>
                <w:i w:val="0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 xml:space="preserve">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340" w:dyaOrig="1120">
                <v:shape id="_x0000_i1215" type="#_x0000_t75" style="width:117pt;height:56.25pt" o:ole="">
                  <v:imagedata r:id="rId362" o:title=""/>
                </v:shape>
                <o:OLEObject Type="Embed" ProgID="Equation.3" ShapeID="_x0000_i1215" DrawAspect="Content" ObjectID="_1773549854" r:id="rId363"/>
              </w:object>
            </w:r>
          </w:p>
          <w:p w:rsidR="00AE381E" w:rsidRPr="003B5097" w:rsidRDefault="00AE381E" w:rsidP="0044154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Default="00AE381E" w:rsidP="00C120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CD5332" w:rsidRPr="003B5097" w:rsidRDefault="00CD5332" w:rsidP="005B7EA5">
      <w:pPr>
        <w:pStyle w:val="Style6"/>
        <w:widowControl/>
        <w:ind w:right="115"/>
        <w:rPr>
          <w:sz w:val="22"/>
          <w:szCs w:val="22"/>
        </w:rPr>
      </w:pPr>
    </w:p>
    <w:p w:rsidR="005B7EA5" w:rsidRPr="003B5097" w:rsidRDefault="005B7EA5" w:rsidP="00536B6B">
      <w:pPr>
        <w:ind w:left="720"/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536B6B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6B6B">
              <w:rPr>
                <w:rFonts w:ascii="Times New Roman" w:hAnsi="Times New Roman" w:cs="Times New Roman"/>
                <w:b/>
              </w:rPr>
              <w:t>Вариант №3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62"/>
                <w:b w:val="0"/>
                <w:bCs w:val="0"/>
                <w:i w:val="0"/>
                <w:iCs w:val="0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2"/>
                <w:b w:val="0"/>
                <w:i w:val="0"/>
              </w:rPr>
              <w:t>А 1.</w:t>
            </w:r>
            <w:r w:rsidRPr="003B5097">
              <w:rPr>
                <w:rFonts w:ascii="Times New Roman" w:hAnsi="Times New Roman" w:cs="Times New Roman"/>
              </w:rPr>
              <w:t xml:space="preserve"> Геометрический смысл производной состоит в том, что 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она равна пределу функции 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она равна всегда нулю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она равна угловому коэффициенту касательной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она равна максимальному значению функции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Вторая производная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300" w:dyaOrig="320">
                <v:shape id="_x0000_i1216" type="#_x0000_t75" style="width:15pt;height:15.75pt" o:ole="">
                  <v:imagedata r:id="rId364" o:title=""/>
                </v:shape>
                <o:OLEObject Type="Embed" ProgID="Equation.3" ShapeID="_x0000_i1216" DrawAspect="Content" ObjectID="_1773549855" r:id="rId365"/>
              </w:objec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)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>)=4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279" w:dyaOrig="320">
                <v:shape id="_x0000_i1217" type="#_x0000_t75" style="width:14.25pt;height:15.75pt" o:ole="">
                  <v:imagedata r:id="rId366" o:title=""/>
                </v:shape>
                <o:OLEObject Type="Embed" ProgID="Equation.3" ShapeID="_x0000_i1217" DrawAspect="Content" ObjectID="_1773549856" r:id="rId367"/>
              </w:object>
            </w:r>
            <w:r w:rsidRPr="003B5097">
              <w:rPr>
                <w:rFonts w:ascii="Times New Roman" w:hAnsi="Times New Roman" w:cs="Times New Roman"/>
              </w:rPr>
              <w:t>-2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имеет вид:</w:t>
            </w:r>
            <w:r w:rsidRPr="003B5097">
              <w:rPr>
                <w:rFonts w:ascii="Times New Roman" w:hAnsi="Times New Roman" w:cs="Times New Roman"/>
              </w:rPr>
              <w:br/>
              <w:t xml:space="preserve">                 1)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 xml:space="preserve">=4;  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 xml:space="preserve">=8;   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3)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>=6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>=7.</w: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 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максимума функции</w:t>
            </w: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5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0;1;2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-3;1;5</w:t>
            </w: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Непосредственное интегрирование, метод подстановки, интегрирование по частям это…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1) методы нахождения производной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2) методы интегрирования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3) методы решения задачи Коши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4) все ответы верны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16"/>
                <w:sz w:val="22"/>
                <w:szCs w:val="22"/>
              </w:rPr>
              <w:object w:dxaOrig="1520" w:dyaOrig="440">
                <v:shape id="_x0000_i1218" type="#_x0000_t75" style="width:75.75pt;height:21.75pt" o:ole="">
                  <v:imagedata r:id="rId369" o:title=""/>
                </v:shape>
                <o:OLEObject Type="Embed" ProgID="Equation.3" ShapeID="_x0000_i1218" DrawAspect="Content" ObjectID="_1773549857" r:id="rId370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19" type="#_x0000_t75" style="width:152.25pt;height:21.75pt" o:ole="">
                  <v:imagedata r:id="rId371" o:title=""/>
                </v:shape>
                <o:OLEObject Type="Embed" ProgID="Equation.3" ShapeID="_x0000_i1219" DrawAspect="Content" ObjectID="_1773549858" r:id="rId37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20" type="#_x0000_t75" style="width:152.25pt;height:21.75pt" o:ole="">
                  <v:imagedata r:id="rId373" o:title=""/>
                </v:shape>
                <o:OLEObject Type="Embed" ProgID="Equation.3" ShapeID="_x0000_i1220" DrawAspect="Content" ObjectID="_1773549859" r:id="rId37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159" w:dyaOrig="440">
                <v:shape id="_x0000_i1221" type="#_x0000_t75" style="width:158.25pt;height:21.75pt" o:ole="">
                  <v:imagedata r:id="rId375" o:title=""/>
                </v:shape>
                <o:OLEObject Type="Embed" ProgID="Equation.3" ShapeID="_x0000_i1221" DrawAspect="Content" ObjectID="_1773549860" r:id="rId37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159" w:dyaOrig="440">
                <v:shape id="_x0000_i1222" type="#_x0000_t75" style="width:158.25pt;height:21.75pt" o:ole="">
                  <v:imagedata r:id="rId377" o:title=""/>
                </v:shape>
                <o:OLEObject Type="Embed" ProgID="Equation.3" ShapeID="_x0000_i1222" DrawAspect="Content" ObjectID="_1773549861" r:id="rId378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6"/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 xml:space="preserve">А 6. 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680" w:dyaOrig="740">
                <v:shape id="_x0000_i1223" type="#_x0000_t75" style="width:33.75pt;height:36.75pt" o:ole="">
                  <v:imagedata r:id="rId379" o:title=""/>
                </v:shape>
                <o:OLEObject Type="Embed" ProgID="Equation.3" ShapeID="_x0000_i1223" DrawAspect="Content" ObjectID="_1773549862" r:id="rId380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2)2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3)15;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4) 5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  <w:lang w:eastAsia="en-US"/>
              </w:rPr>
              <w:t>А 7.</w:t>
            </w:r>
            <w:r w:rsidRPr="003B5097">
              <w:rPr>
                <w:rFonts w:ascii="Times New Roman" w:hAnsi="Times New Roman"/>
                <w:b w:val="0"/>
              </w:rPr>
              <w:t xml:space="preserve"> Размером матрицы называется: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jc w:val="both"/>
              <w:rPr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      1) количество элементов в матрице;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количество строк в матрице;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сумма числа строк и числа столбцов;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4) произведение </w:t>
            </w:r>
            <w:proofErr w:type="spellStart"/>
            <w:r w:rsidRPr="003B5097">
              <w:rPr>
                <w:bCs/>
                <w:sz w:val="22"/>
                <w:szCs w:val="22"/>
                <w:shd w:val="clear" w:color="auto" w:fill="FFFFFF"/>
              </w:rPr>
              <w:t>MxN</w:t>
            </w:r>
            <w:proofErr w:type="spellEnd"/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 числа столбцов и строк;</w:t>
            </w:r>
          </w:p>
          <w:p w:rsidR="00AE381E" w:rsidRPr="003B5097" w:rsidRDefault="00AE381E" w:rsidP="0044154B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Чтобы </w:t>
            </w:r>
            <w:r w:rsidRPr="003B5097">
              <w:rPr>
                <w:rFonts w:ascii="Times New Roman" w:hAnsi="Times New Roman" w:cs="Times New Roman"/>
              </w:rPr>
              <w:t>умножить матрицу А на число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</w:t>
            </w:r>
            <w:r w:rsidRPr="003B5097">
              <w:rPr>
                <w:rFonts w:ascii="Times New Roman" w:hAnsi="Times New Roman" w:cs="Times New Roman"/>
                <w:position w:val="-6"/>
              </w:rPr>
              <w:object w:dxaOrig="220" w:dyaOrig="279">
                <v:shape id="_x0000_i1224" type="#_x0000_t75" style="width:11.25pt;height:14.25pt" o:ole="">
                  <v:imagedata r:id="rId381" o:title=""/>
                </v:shape>
                <o:OLEObject Type="Embed" ProgID="Equation.3" ShapeID="_x0000_i1224" DrawAspect="Content" ObjectID="_1773549863" r:id="rId382"/>
              </w:object>
            </w:r>
            <w:r w:rsidRPr="003B5097">
              <w:rPr>
                <w:rFonts w:ascii="Times New Roman" w:hAnsi="Times New Roman" w:cs="Times New Roman"/>
              </w:rPr>
              <w:t>,</w:t>
            </w:r>
            <w:proofErr w:type="gramEnd"/>
            <w:r w:rsidRPr="003B5097">
              <w:rPr>
                <w:rFonts w:ascii="Times New Roman" w:hAnsi="Times New Roman" w:cs="Times New Roman"/>
              </w:rPr>
              <w:t>надо…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все элементы главной диагонали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5" type="#_x0000_t75" style="width:11.25pt;height:14.25pt" o:ole="">
                  <v:imagedata r:id="rId381" o:title=""/>
                </v:shape>
                <o:OLEObject Type="Embed" ProgID="Equation.3" ShapeID="_x0000_i1225" DrawAspect="Content" ObjectID="_1773549864" r:id="rId383"/>
              </w:objec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2) все элементы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6" type="#_x0000_t75" style="width:11.25pt;height:14.25pt" o:ole="">
                  <v:imagedata r:id="rId381" o:title=""/>
                </v:shape>
                <o:OLEObject Type="Embed" ProgID="Equation.3" ShapeID="_x0000_i1226" DrawAspect="Content" ObjectID="_1773549865" r:id="rId384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3) элементы первой строки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7" type="#_x0000_t75" style="width:11.25pt;height:14.25pt" o:ole="">
                  <v:imagedata r:id="rId381" o:title=""/>
                </v:shape>
                <o:OLEObject Type="Embed" ProgID="Equation.3" ShapeID="_x0000_i1227" DrawAspect="Content" ObjectID="_1773549866" r:id="rId385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ab/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4) элементы первого столбца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8" type="#_x0000_t75" style="width:11.25pt;height:14.25pt" o:ole="">
                  <v:imagedata r:id="rId381" o:title=""/>
                </v:shape>
                <o:OLEObject Type="Embed" ProgID="Equation.3" ShapeID="_x0000_i1228" DrawAspect="Content" ObjectID="_1773549867" r:id="rId386"/>
              </w:object>
            </w:r>
            <w:r w:rsidRPr="003B5097">
              <w:rPr>
                <w:rStyle w:val="FontStyle70"/>
                <w:sz w:val="22"/>
                <w:szCs w:val="22"/>
                <w:vertAlign w:val="superscript"/>
                <w:lang w:eastAsia="en-US"/>
              </w:rPr>
              <w:t>-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29" type="#_x0000_t75" style="width:39pt;height:36pt" o:ole="">
                  <v:imagedata r:id="rId387" o:title=""/>
                </v:shape>
                <o:OLEObject Type="Embed" ProgID="Equation.3" ShapeID="_x0000_i1229" DrawAspect="Content" ObjectID="_1773549868" r:id="rId388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-6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lastRenderedPageBreak/>
              <w:t>0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6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-15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А 10. 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230" type="#_x0000_t75" style="width:120.75pt;height:33pt" o:ole="">
                  <v:imagedata r:id="rId389" o:title=""/>
                </v:shape>
                <o:OLEObject Type="Embed" ProgID="Equation.3" ShapeID="_x0000_i1230" DrawAspect="Content" ObjectID="_1773549869" r:id="rId390"/>
              </w:object>
            </w:r>
            <w:r w:rsidRPr="003B5097">
              <w:rPr>
                <w:sz w:val="22"/>
                <w:szCs w:val="22"/>
              </w:rPr>
              <w:t>Это формулы для решения систем алгебраических уравнений…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proofErr w:type="spellStart"/>
            <w:r w:rsidRPr="003B5097">
              <w:rPr>
                <w:sz w:val="22"/>
                <w:szCs w:val="22"/>
              </w:rPr>
              <w:t>Крамера</w:t>
            </w:r>
            <w:proofErr w:type="spellEnd"/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Гаусса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Ньютона-Лейбница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Ньютона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231" type="#_x0000_t75" style="width:80.25pt;height:33pt" o:ole="">
                  <v:imagedata r:id="rId30" o:title=""/>
                </v:shape>
                <o:OLEObject Type="Embed" ProgID="Equation.3" ShapeID="_x0000_i1231" DrawAspect="Content" ObjectID="_1773549870" r:id="rId39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EE397C" w:rsidRDefault="00AE381E" w:rsidP="00EE397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</w:t>
            </w:r>
            <w:proofErr w:type="gramStart"/>
            <w:r w:rsidRPr="003B5097">
              <w:rPr>
                <w:rFonts w:ascii="Times New Roman" w:hAnsi="Times New Roman" w:cs="Times New Roman"/>
              </w:rPr>
              <w:t>2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.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=3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32" type="#_x0000_t75" style="width:84.75pt;height:56.25pt" o:ole="">
                  <v:imagedata r:id="rId313" o:title=""/>
                </v:shape>
                <o:OLEObject Type="Embed" ProgID="Equation.3" ShapeID="_x0000_i1232" DrawAspect="Content" ObjectID="_1773549871" r:id="rId392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33" type="#_x0000_t75" style="width:83.25pt;height:56.25pt" o:ole="">
                  <v:imagedata r:id="rId355" o:title=""/>
                </v:shape>
                <o:OLEObject Type="Embed" ProgID="Equation.3" ShapeID="_x0000_i1233" DrawAspect="Content" ObjectID="_1773549872" r:id="rId393"/>
              </w:object>
            </w:r>
            <w:r>
              <w:rPr>
                <w:rFonts w:ascii="Times New Roman" w:hAnsi="Times New Roman" w:cs="Times New Roman"/>
              </w:rPr>
              <w:t xml:space="preserve">.                     </w:t>
            </w:r>
          </w:p>
          <w:p w:rsidR="00AE381E" w:rsidRPr="005C71DF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Составить уравнение пр</w:t>
            </w:r>
            <w:r>
              <w:rPr>
                <w:sz w:val="22"/>
                <w:szCs w:val="22"/>
              </w:rPr>
              <w:t>ямой, проходящей через точку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(- 4;1) </w:t>
            </w:r>
            <w:r w:rsidRPr="005C71DF">
              <w:rPr>
                <w:sz w:val="22"/>
                <w:szCs w:val="22"/>
              </w:rPr>
              <w:t>и образующей с положител</w:t>
            </w:r>
            <w:r>
              <w:rPr>
                <w:sz w:val="22"/>
                <w:szCs w:val="22"/>
              </w:rPr>
              <w:t xml:space="preserve">ьным направлением оси </w:t>
            </w:r>
            <w:proofErr w:type="spellStart"/>
            <w:r>
              <w:rPr>
                <w:sz w:val="22"/>
                <w:szCs w:val="22"/>
              </w:rPr>
              <w:t>Ox</w:t>
            </w:r>
            <w:proofErr w:type="spellEnd"/>
            <w:r>
              <w:rPr>
                <w:sz w:val="22"/>
                <w:szCs w:val="22"/>
              </w:rPr>
              <w:t xml:space="preserve"> угол </w:t>
            </w:r>
            <w:r w:rsidRPr="005C71DF">
              <w:rPr>
                <w:sz w:val="22"/>
                <w:szCs w:val="22"/>
              </w:rPr>
              <w:t>135</w:t>
            </w:r>
            <w:r w:rsidRPr="005C71DF">
              <w:rPr>
                <w:sz w:val="22"/>
                <w:szCs w:val="22"/>
                <w:vertAlign w:val="superscript"/>
              </w:rPr>
              <w:t>0</w:t>
            </w:r>
            <w:r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В 4. 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 = </w:t>
            </w:r>
            <w:proofErr w:type="spellStart"/>
            <w:r w:rsidRPr="003B5097">
              <w:rPr>
                <w:rFonts w:ascii="Times New Roman" w:hAnsi="Times New Roman" w:cs="Times New Roman"/>
                <w:i/>
                <w:lang w:val="en-US"/>
              </w:rPr>
              <w:t>cos</w:t>
            </w:r>
            <w:proofErr w:type="spellEnd"/>
            <w:r w:rsidRPr="003B5097">
              <w:rPr>
                <w:rFonts w:ascii="Times New Roman" w:hAnsi="Times New Roman" w:cs="Times New Roman"/>
                <w:i/>
              </w:rPr>
              <w:t>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i/>
              </w:rPr>
              <w:t xml:space="preserve"> + 4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proofErr w:type="spellStart"/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proofErr w:type="spellEnd"/>
            <w:r w:rsidRPr="003B5097">
              <w:rPr>
                <w:rFonts w:ascii="Times New Roman" w:hAnsi="Times New Roman" w:cs="Times New Roman"/>
                <w:position w:val="-26"/>
              </w:rPr>
              <w:object w:dxaOrig="300" w:dyaOrig="700">
                <v:shape id="_x0000_i1234" type="#_x0000_t75" style="width:15pt;height:35.25pt" o:ole="">
                  <v:imagedata r:id="rId394" o:title=""/>
                </v:shape>
                <o:OLEObject Type="Embed" ProgID="Equation.3" ShapeID="_x0000_i1234" DrawAspect="Content" ObjectID="_1773549873" r:id="rId39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740" w:dyaOrig="940">
                <v:shape id="_x0000_i1235" type="#_x0000_t75" style="width:87pt;height:47.25pt" o:ole="">
                  <v:imagedata r:id="rId396" o:title=""/>
                </v:shape>
                <o:OLEObject Type="Embed" ProgID="Equation.3" ShapeID="_x0000_i1235" DrawAspect="Content" ObjectID="_1773549874" r:id="rId397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00" w:dyaOrig="820">
                <v:shape id="_x0000_i1236" type="#_x0000_t75" style="width:65.25pt;height:41.25pt" o:ole="">
                  <v:imagedata r:id="rId36" o:title=""/>
                </v:shape>
                <o:OLEObject Type="Embed" ProgID="Equation.3" ShapeID="_x0000_i1236" DrawAspect="Content" ObjectID="_1773549875" r:id="rId39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079" w:dyaOrig="1120">
                <v:shape id="_x0000_i1237" type="#_x0000_t75" style="width:104.25pt;height:56.25pt" o:ole="">
                  <v:imagedata r:id="rId399" o:title=""/>
                </v:shape>
                <o:OLEObject Type="Embed" ProgID="Equation.3" ShapeID="_x0000_i1237" DrawAspect="Content" ObjectID="_1773549876" r:id="rId400"/>
              </w:object>
            </w: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=3-5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Default="00AE381E" w:rsidP="00C1200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4676B2" w:rsidRDefault="004676B2" w:rsidP="005B7EA5">
      <w:pPr>
        <w:jc w:val="both"/>
        <w:rPr>
          <w:rFonts w:ascii="Times New Roman" w:hAnsi="Times New Roman" w:cs="Times New Roman"/>
          <w:b/>
        </w:rPr>
      </w:pPr>
    </w:p>
    <w:p w:rsidR="005B7EA5" w:rsidRPr="003B5097" w:rsidRDefault="005B7EA5" w:rsidP="005B7EA5">
      <w:pPr>
        <w:jc w:val="both"/>
        <w:rPr>
          <w:rFonts w:ascii="Times New Roman" w:hAnsi="Times New Roman" w:cs="Times New Roman"/>
          <w:b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4.</w:t>
            </w:r>
          </w:p>
          <w:p w:rsidR="00AE381E" w:rsidRPr="003B5097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 1. Дифференцирование – это…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вычисление предела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вычисление приращения функции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нахождение производной от данной функции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составление уравнения </w:t>
            </w:r>
            <w:proofErr w:type="gramStart"/>
            <w:r w:rsidRPr="003B5097">
              <w:rPr>
                <w:rFonts w:ascii="Times New Roman" w:hAnsi="Times New Roman" w:cs="Times New Roman"/>
              </w:rPr>
              <w:t>прямой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080" w:dyaOrig="360">
                <v:shape id="_x0000_i1238" type="#_x0000_t75" style="width:63pt;height:21pt" o:ole="">
                  <v:imagedata r:id="rId401" o:title=""/>
                </v:shape>
                <o:OLEObject Type="Embed" ProgID="Equation.3" ShapeID="_x0000_i1238" DrawAspect="Content" ObjectID="_1773549877" r:id="rId402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79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  <w:lang w:val="en-US"/>
              </w:rPr>
              <w:object w:dxaOrig="7800" w:dyaOrig="660">
                <v:shape id="_x0000_i1239" type="#_x0000_t75" style="width:441pt;height:36.75pt" o:ole="">
                  <v:imagedata r:id="rId403" o:title=""/>
                </v:shape>
                <o:OLEObject Type="Embed" ProgID="Equation.3" ShapeID="_x0000_i1239" DrawAspect="Content" ObjectID="_1773549878" r:id="rId404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или точку минимума функции</w:t>
            </w: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6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0;1;2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-3;1;5</w:t>
            </w:r>
          </w:p>
          <w:p w:rsidR="00AE381E" w:rsidRPr="003B5097" w:rsidRDefault="00AE381E" w:rsidP="00EE397C">
            <w:pPr>
              <w:pStyle w:val="Style6"/>
              <w:widowControl/>
              <w:tabs>
                <w:tab w:val="left" w:pos="1089"/>
                <w:tab w:val="left" w:pos="7661"/>
              </w:tabs>
              <w:ind w:right="1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4. </w:t>
            </w:r>
            <w:r w:rsidRPr="003B5097">
              <w:rPr>
                <w:rFonts w:ascii="Times New Roman" w:hAnsi="Times New Roman" w:cs="Times New Roman"/>
              </w:rPr>
              <w:t>При перемене местами верхнего и нижнего пределов интегрирования определенный интеграл…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остается прежним 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меняет знак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увеличивается в два раза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</w:t>
            </w:r>
            <w:proofErr w:type="gramStart"/>
            <w:r w:rsidRPr="003B5097">
              <w:rPr>
                <w:rFonts w:ascii="Times New Roman" w:hAnsi="Times New Roman" w:cs="Times New Roman"/>
              </w:rPr>
              <w:t>равен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нулю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А5</w:t>
            </w:r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540" w:dyaOrig="440">
                <v:shape id="_x0000_i1240" type="#_x0000_t75" style="width:77.25pt;height:21.75pt" o:ole="">
                  <v:imagedata r:id="rId405" o:title=""/>
                </v:shape>
                <o:OLEObject Type="Embed" ProgID="Equation.3" ShapeID="_x0000_i1240" DrawAspect="Content" ObjectID="_1773549879" r:id="rId40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280" w:dyaOrig="660">
                <v:shape id="_x0000_i1241" type="#_x0000_t75" style="width:164.25pt;height:33pt" o:ole="">
                  <v:imagedata r:id="rId407" o:title=""/>
                </v:shape>
                <o:OLEObject Type="Embed" ProgID="Equation.3" ShapeID="_x0000_i1241" DrawAspect="Content" ObjectID="_1773549880" r:id="rId40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260" w:dyaOrig="660">
                <v:shape id="_x0000_i1242" type="#_x0000_t75" style="width:162.75pt;height:33pt" o:ole="">
                  <v:imagedata r:id="rId409" o:title=""/>
                </v:shape>
                <o:OLEObject Type="Embed" ProgID="Equation.3" ShapeID="_x0000_i1242" DrawAspect="Content" ObjectID="_1773549881" r:id="rId41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43" type="#_x0000_t75" style="width:152.25pt;height:21.75pt" o:ole="">
                  <v:imagedata r:id="rId411" o:title=""/>
                </v:shape>
                <o:OLEObject Type="Embed" ProgID="Equation.3" ShapeID="_x0000_i1243" DrawAspect="Content" ObjectID="_1773549882" r:id="rId41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44" type="#_x0000_t75" style="width:152.25pt;height:21.75pt" o:ole="">
                  <v:imagedata r:id="rId413" o:title=""/>
                </v:shape>
                <o:OLEObject Type="Embed" ProgID="Equation.3" ShapeID="_x0000_i1244" DrawAspect="Content" ObjectID="_1773549883" r:id="rId414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6"/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 xml:space="preserve">А 6. 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680" w:dyaOrig="760">
                <v:shape id="_x0000_i1245" type="#_x0000_t75" style="width:33.75pt;height:38.25pt" o:ole="">
                  <v:imagedata r:id="rId415" o:title=""/>
                </v:shape>
                <o:OLEObject Type="Embed" ProgID="Equation.3" ShapeID="_x0000_i1245" DrawAspect="Content" ObjectID="_1773549884" r:id="rId41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2)2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3)15;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5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В квадратной матрице…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элементы одинаковы;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четное число элементов;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число строк равно числу столбцов;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только целые числа;</w:t>
            </w:r>
          </w:p>
          <w:p w:rsidR="00AE381E" w:rsidRPr="003B5097" w:rsidRDefault="00AE381E" w:rsidP="0044154B">
            <w:pPr>
              <w:pStyle w:val="Style6"/>
              <w:widowControl/>
              <w:ind w:right="125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А8. Складывать и вычитать можно матрицы…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Разных размеров;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Одинаковых размеров;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Только с одинаковым количеством строк;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Только с одинаковым количеством столбцов.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46" type="#_x0000_t75" style="width:39pt;height:36pt" o:ole="">
                  <v:imagedata r:id="rId417" o:title=""/>
                </v:shape>
                <o:OLEObject Type="Embed" ProgID="Equation.3" ShapeID="_x0000_i1246" DrawAspect="Content" ObjectID="_1773549885" r:id="rId418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10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-10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Формулы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>: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247" type="#_x0000_t75" style="width:120.75pt;height:33pt" o:ole="">
                  <v:imagedata r:id="rId419" o:title=""/>
                </v:shape>
                <o:OLEObject Type="Embed" ProgID="Equation.3" ShapeID="_x0000_i1247" DrawAspect="Content" ObjectID="_1773549886" r:id="rId420"/>
              </w:object>
            </w:r>
            <w:r w:rsidRPr="003B5097">
              <w:rPr>
                <w:sz w:val="22"/>
                <w:szCs w:val="22"/>
              </w:rPr>
              <w:t xml:space="preserve">, где </w:t>
            </w:r>
            <w:r w:rsidRPr="003B5097">
              <w:rPr>
                <w:position w:val="-4"/>
                <w:sz w:val="22"/>
                <w:szCs w:val="22"/>
              </w:rPr>
              <w:object w:dxaOrig="220" w:dyaOrig="260">
                <v:shape id="_x0000_i1248" type="#_x0000_t75" style="width:11.25pt;height:12.75pt" o:ole="">
                  <v:imagedata r:id="rId421" o:title=""/>
                </v:shape>
                <o:OLEObject Type="Embed" ProgID="Equation.3" ShapeID="_x0000_i1248" DrawAspect="Content" ObjectID="_1773549887" r:id="rId422"/>
              </w:object>
            </w:r>
            <w:r w:rsidRPr="003B5097">
              <w:rPr>
                <w:sz w:val="22"/>
                <w:szCs w:val="22"/>
              </w:rPr>
              <w:t>-…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Любое число;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position w:val="-4"/>
                <w:sz w:val="22"/>
                <w:szCs w:val="22"/>
              </w:rPr>
              <w:object w:dxaOrig="220" w:dyaOrig="260">
                <v:shape id="_x0000_i1249" type="#_x0000_t75" style="width:11.25pt;height:12.75pt" o:ole="">
                  <v:imagedata r:id="rId423" o:title=""/>
                </v:shape>
                <o:OLEObject Type="Embed" ProgID="Equation.3" ShapeID="_x0000_i1249" DrawAspect="Content" ObjectID="_1773549888" r:id="rId424"/>
              </w:object>
            </w:r>
            <w:r w:rsidRPr="003B5097">
              <w:rPr>
                <w:sz w:val="22"/>
                <w:szCs w:val="22"/>
              </w:rPr>
              <w:t>=1;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Определитель матрицы коэффициентов;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Нет правильного ответа.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40" w:dyaOrig="660">
                <v:shape id="_x0000_i1250" type="#_x0000_t75" style="width:87pt;height:33pt" o:ole="">
                  <v:imagedata r:id="rId38" o:title=""/>
                </v:shape>
                <o:OLEObject Type="Embed" ProgID="Equation.3" ShapeID="_x0000_i1250" DrawAspect="Content" ObjectID="_1773549889" r:id="rId42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tabs>
                <w:tab w:val="left" w:pos="1080"/>
              </w:tabs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 2.</w:t>
            </w:r>
            <w:r w:rsidRPr="003B5097">
              <w:rPr>
                <w:rFonts w:ascii="Times New Roman" w:hAnsi="Times New Roman" w:cs="Times New Roman"/>
              </w:rPr>
              <w:t xml:space="preserve">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-4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51" type="#_x0000_t75" style="width:84.75pt;height:56.25pt" o:ole="">
                  <v:imagedata r:id="rId313" o:title=""/>
                </v:shape>
                <o:OLEObject Type="Embed" ProgID="Equation.3" ShapeID="_x0000_i1251" DrawAspect="Content" ObjectID="_1773549890" r:id="rId426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52" type="#_x0000_t75" style="width:83.25pt;height:56.25pt" o:ole="">
                  <v:imagedata r:id="rId355" o:title=""/>
                </v:shape>
                <o:OLEObject Type="Embed" ProgID="Equation.3" ShapeID="_x0000_i1252" DrawAspect="Content" ObjectID="_1773549891" r:id="rId42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E381E" w:rsidRPr="003B5097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Прямая проходит через точки</w:t>
            </w:r>
            <w:proofErr w:type="gramStart"/>
            <w:r w:rsidRPr="005C71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>(-6;-1)и В(</w:t>
            </w:r>
            <w:r w:rsidRPr="005C71DF">
              <w:rPr>
                <w:sz w:val="22"/>
                <w:szCs w:val="22"/>
              </w:rPr>
              <w:t>2;7</w:t>
            </w:r>
            <w:r>
              <w:rPr>
                <w:sz w:val="22"/>
                <w:szCs w:val="22"/>
              </w:rPr>
              <w:t>)</w:t>
            </w:r>
            <w:r w:rsidRPr="005C71DF">
              <w:rPr>
                <w:sz w:val="22"/>
                <w:szCs w:val="22"/>
              </w:rPr>
              <w:t xml:space="preserve">. Найти отрезки, отсекаемые этой прямой на осях </w:t>
            </w:r>
            <w:proofErr w:type="spellStart"/>
            <w:r w:rsidRPr="005C71DF">
              <w:rPr>
                <w:sz w:val="22"/>
                <w:szCs w:val="22"/>
              </w:rPr>
              <w:t>Ox</w:t>
            </w:r>
            <w:proofErr w:type="spellEnd"/>
            <w:r w:rsidRPr="005C71DF">
              <w:rPr>
                <w:sz w:val="22"/>
                <w:szCs w:val="22"/>
              </w:rPr>
              <w:t xml:space="preserve"> и </w:t>
            </w:r>
            <w:proofErr w:type="spellStart"/>
            <w:r w:rsidRPr="005C71DF">
              <w:rPr>
                <w:sz w:val="22"/>
                <w:szCs w:val="22"/>
              </w:rPr>
              <w:t>Oy</w:t>
            </w:r>
            <w:proofErr w:type="spellEnd"/>
            <w:r w:rsidRPr="005C71DF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В 4. 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840" w:dyaOrig="660">
                <v:shape id="_x0000_i1253" type="#_x0000_t75" style="width:92.25pt;height:33pt" o:ole="">
                  <v:imagedata r:id="rId428" o:title=""/>
                </v:shape>
                <o:OLEObject Type="Embed" ProgID="Equation.3" ShapeID="_x0000_i1253" DrawAspect="Content" ObjectID="_1773549892" r:id="rId429"/>
              </w:object>
            </w:r>
            <w:r w:rsidRPr="003B5097">
              <w:rPr>
                <w:rFonts w:ascii="Times New Roman" w:hAnsi="Times New Roman" w:cs="Times New Roman"/>
              </w:rPr>
              <w:t xml:space="preserve"> в точке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 xml:space="preserve">=2.  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lastRenderedPageBreak/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500" w:dyaOrig="740">
                <v:shape id="_x0000_i1254" type="#_x0000_t75" style="width:75pt;height:36.75pt" o:ole="">
                  <v:imagedata r:id="rId430" o:title=""/>
                </v:shape>
                <o:OLEObject Type="Embed" ProgID="Equation.3" ShapeID="_x0000_i1254" DrawAspect="Content" ObjectID="_1773549893" r:id="rId431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С 1. Вычислить предел функции:</w:t>
            </w:r>
            <w:r w:rsidRPr="003B5097">
              <w:rPr>
                <w:rFonts w:ascii="Times New Roman" w:hAnsi="Times New Roman" w:cs="Times New Roman"/>
                <w:position w:val="-28"/>
              </w:rPr>
              <w:object w:dxaOrig="1280" w:dyaOrig="740">
                <v:shape id="_x0000_i1255" type="#_x0000_t75" style="width:63.75pt;height:36.75pt" o:ole="">
                  <v:imagedata r:id="rId44" o:title=""/>
                </v:shape>
                <o:OLEObject Type="Embed" ProgID="Equation.3" ShapeID="_x0000_i1255" DrawAspect="Content" ObjectID="_1773549894" r:id="rId432"/>
              </w:objec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20" w:dyaOrig="1120">
                <v:shape id="_x0000_i1256" type="#_x0000_t75" style="width:105.75pt;height:56.25pt" o:ole="">
                  <v:imagedata r:id="rId433" o:title=""/>
                </v:shape>
                <o:OLEObject Type="Embed" ProgID="Equation.3" ShapeID="_x0000_i1256" DrawAspect="Content" ObjectID="_1773549895" r:id="rId434"/>
              </w:object>
            </w: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C1200A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773B40" w:rsidRDefault="00773B40" w:rsidP="005B7EA5">
      <w:pPr>
        <w:tabs>
          <w:tab w:val="left" w:pos="1620"/>
        </w:tabs>
        <w:rPr>
          <w:rFonts w:ascii="Times New Roman" w:hAnsi="Times New Roman" w:cs="Times New Roman"/>
        </w:rPr>
      </w:pPr>
    </w:p>
    <w:p w:rsidR="005B7EA5" w:rsidRPr="003B5097" w:rsidRDefault="005B7EA5" w:rsidP="00773B40">
      <w:pPr>
        <w:tabs>
          <w:tab w:val="left" w:pos="1620"/>
        </w:tabs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5.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содержит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В5): с записью верных ответов, на соответствие.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</w:t>
            </w:r>
            <w:r>
              <w:rPr>
                <w:rFonts w:ascii="Times New Roman" w:hAnsi="Times New Roman" w:cs="Times New Roman"/>
              </w:rPr>
              <w:t>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1.</w:t>
            </w:r>
            <w:r w:rsidRPr="003B5097">
              <w:rPr>
                <w:rFonts w:ascii="Times New Roman" w:hAnsi="Times New Roman" w:cs="Times New Roman"/>
              </w:rPr>
              <w:t xml:space="preserve"> Уск</w:t>
            </w:r>
            <w:r>
              <w:rPr>
                <w:rFonts w:ascii="Times New Roman" w:hAnsi="Times New Roman" w:cs="Times New Roman"/>
              </w:rPr>
              <w:t xml:space="preserve">орение прямолинейного движения </w:t>
            </w:r>
            <w:r w:rsidRPr="003B5097">
              <w:rPr>
                <w:rFonts w:ascii="Times New Roman" w:hAnsi="Times New Roman" w:cs="Times New Roman"/>
              </w:rPr>
              <w:t>равно…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1) скорости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первой производной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нулю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второй производной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320" w:dyaOrig="360">
                <v:shape id="_x0000_i1257" type="#_x0000_t75" style="width:77.25pt;height:21pt" o:ole="">
                  <v:imagedata r:id="rId435" o:title=""/>
                </v:shape>
                <o:OLEObject Type="Embed" ProgID="Equation.3" ShapeID="_x0000_i1257" DrawAspect="Content" ObjectID="_1773549896" r:id="rId436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7780" w:dyaOrig="360">
                <v:shape id="_x0000_i1258" type="#_x0000_t75" style="width:454.5pt;height:21pt" o:ole="">
                  <v:imagedata r:id="rId437" o:title=""/>
                </v:shape>
                <o:OLEObject Type="Embed" ProgID="Equation.3" ShapeID="_x0000_i1258" DrawAspect="Content" ObjectID="_1773549897" r:id="rId438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промежутки возрастания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40" w:dyaOrig="340">
                <v:shape id="_x0000_i1259" type="#_x0000_t75" style="width:66.75pt;height:17.25pt" o:ole="">
                  <v:imagedata r:id="rId439" o:title=""/>
                </v:shape>
                <o:OLEObject Type="Embed" ProgID="Equation.3" ShapeID="_x0000_i1259" DrawAspect="Content" ObjectID="_1773549898" r:id="rId44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60" w:dyaOrig="340">
                <v:shape id="_x0000_i1260" type="#_x0000_t75" style="width:57.75pt;height:17.25pt" o:ole="">
                  <v:imagedata r:id="rId441" o:title=""/>
                </v:shape>
                <o:OLEObject Type="Embed" ProgID="Equation.3" ShapeID="_x0000_i1260" DrawAspect="Content" ObjectID="_1773549899" r:id="rId44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80" w:dyaOrig="340">
                <v:shape id="_x0000_i1261" type="#_x0000_t75" style="width:63.75pt;height:17.25pt" o:ole="">
                  <v:imagedata r:id="rId443" o:title=""/>
                </v:shape>
                <o:OLEObject Type="Embed" ProgID="Equation.3" ShapeID="_x0000_i1261" DrawAspect="Content" ObjectID="_1773549900" r:id="rId44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20" w:dyaOrig="340">
                <v:shape id="_x0000_i1262" type="#_x0000_t75" style="width:56.25pt;height:17.25pt" o:ole="">
                  <v:imagedata r:id="rId445" o:title=""/>
                </v:shape>
                <o:OLEObject Type="Embed" ProgID="Equation.3" ShapeID="_x0000_i1262" DrawAspect="Content" ObjectID="_1773549901" r:id="rId446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4. </w:t>
            </w:r>
            <w:r w:rsidRPr="003B5097">
              <w:rPr>
                <w:rFonts w:ascii="Times New Roman" w:hAnsi="Times New Roman" w:cs="Times New Roman"/>
              </w:rPr>
              <w:t>Формула Ньютона-Лейбница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:rsidR="00AE381E" w:rsidRPr="003B5097" w:rsidRDefault="00AE381E" w:rsidP="00831619">
            <w:pPr>
              <w:pStyle w:val="af4"/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263" type="#_x0000_t75" style="width:117pt;height:38.25pt" o:ole="">
                  <v:imagedata r:id="rId447" o:title=""/>
                </v:shape>
                <o:OLEObject Type="Embed" ProgID="Equation.3" ShapeID="_x0000_i1263" DrawAspect="Content" ObjectID="_1773549902" r:id="rId448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264" type="#_x0000_t75" style="width:117pt;height:38.25pt" o:ole="">
                  <v:imagedata r:id="rId449" o:title=""/>
                </v:shape>
                <o:OLEObject Type="Embed" ProgID="Equation.3" ShapeID="_x0000_i1264" DrawAspect="Content" ObjectID="_1773549903" r:id="rId450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680" w:dyaOrig="760">
                <v:shape id="_x0000_i1265" type="#_x0000_t75" style="width:134.25pt;height:38.25pt" o:ole="">
                  <v:imagedata r:id="rId451" o:title=""/>
                </v:shape>
                <o:OLEObject Type="Embed" ProgID="Equation.3" ShapeID="_x0000_i1265" DrawAspect="Content" ObjectID="_1773549904" r:id="rId452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680" w:dyaOrig="760">
                <v:shape id="_x0000_i1266" type="#_x0000_t75" style="width:134.25pt;height:38.25pt" o:ole="">
                  <v:imagedata r:id="rId453" o:title=""/>
                </v:shape>
                <o:OLEObject Type="Embed" ProgID="Equation.3" ShapeID="_x0000_i1266" DrawAspect="Content" ObjectID="_1773549905" r:id="rId454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420" w:dyaOrig="440">
                <v:shape id="_x0000_i1267" type="#_x0000_t75" style="width:71.25pt;height:21.75pt" o:ole="">
                  <v:imagedata r:id="rId455" o:title=""/>
                </v:shape>
                <o:OLEObject Type="Embed" ProgID="Equation.3" ShapeID="_x0000_i1267" DrawAspect="Content" ObjectID="_1773549906" r:id="rId45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268" type="#_x0000_t75" style="width:135.75pt;height:21.75pt" o:ole="">
                  <v:imagedata r:id="rId457" o:title=""/>
                </v:shape>
                <o:OLEObject Type="Embed" ProgID="Equation.3" ShapeID="_x0000_i1268" DrawAspect="Content" ObjectID="_1773549907" r:id="rId45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00" w:dyaOrig="440">
                <v:shape id="_x0000_i1269" type="#_x0000_t75" style="width:135pt;height:21.75pt" o:ole="">
                  <v:imagedata r:id="rId459" o:title=""/>
                </v:shape>
                <o:OLEObject Type="Embed" ProgID="Equation.3" ShapeID="_x0000_i1269" DrawAspect="Content" ObjectID="_1773549908" r:id="rId46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270" type="#_x0000_t75" style="width:135.75pt;height:21.75pt" o:ole="">
                  <v:imagedata r:id="rId461" o:title=""/>
                </v:shape>
                <o:OLEObject Type="Embed" ProgID="Equation.3" ShapeID="_x0000_i1270" DrawAspect="Content" ObjectID="_1773549909" r:id="rId46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00" w:dyaOrig="440">
                <v:shape id="_x0000_i1271" type="#_x0000_t75" style="width:135pt;height:21.75pt" o:ole="">
                  <v:imagedata r:id="rId463" o:title=""/>
                </v:shape>
                <o:OLEObject Type="Embed" ProgID="Equation.3" ShapeID="_x0000_i1271" DrawAspect="Content" ObjectID="_1773549910" r:id="rId464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6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4"/>
              </w:rPr>
              <w:object w:dxaOrig="920" w:dyaOrig="960">
                <v:shape id="_x0000_i1272" type="#_x0000_t75" style="width:45.75pt;height:48pt" o:ole="">
                  <v:imagedata r:id="rId465" o:title=""/>
                </v:shape>
                <o:OLEObject Type="Embed" ProgID="Equation.3" ShapeID="_x0000_i1272" DrawAspect="Content" ObjectID="_1773549911" r:id="rId46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4) 2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/>
                <w:b w:val="0"/>
              </w:rPr>
              <w:t xml:space="preserve"> Две матрицы равны, если…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Style w:val="FontStyle70"/>
                <w:b w:val="0"/>
                <w:sz w:val="22"/>
                <w:szCs w:val="22"/>
              </w:rPr>
            </w:pPr>
            <w:r w:rsidRPr="003B5097">
              <w:rPr>
                <w:rFonts w:ascii="Times New Roman" w:hAnsi="Times New Roman"/>
                <w:b w:val="0"/>
                <w:bCs w:val="0"/>
                <w:shd w:val="clear" w:color="auto" w:fill="FFFFFF"/>
              </w:rPr>
              <w:t>1) имеют одинаковые размеры;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имеют одинаковый порядок;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имеют одинаковые размеры и соответствующие элементы;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у них совпадают диагональные элементы;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А8. При сложени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и(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вычитании) матриц…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первой строки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первого столбца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главной диагонали складываются (вычитаются);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3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73" type="#_x0000_t75" style="width:39pt;height:36pt" o:ole="">
                  <v:imagedata r:id="rId467" o:title=""/>
                </v:shape>
                <o:OLEObject Type="Embed" ProgID="Equation.3" ShapeID="_x0000_i1273" DrawAspect="Content" ObjectID="_1773549912" r:id="rId468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12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-12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-9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9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А10.</w:t>
            </w:r>
            <w:r w:rsidRPr="003B5097">
              <w:rPr>
                <w:rStyle w:val="FontStyle70"/>
                <w:sz w:val="22"/>
                <w:szCs w:val="22"/>
              </w:rPr>
              <w:t xml:space="preserve">Система линейных алгебраических уравнений с тремя переменными выглядит так: 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30"/>
                <w:sz w:val="22"/>
                <w:szCs w:val="22"/>
              </w:rPr>
              <w:object w:dxaOrig="1380" w:dyaOrig="720">
                <v:shape id="_x0000_i1274" type="#_x0000_t75" style="width:69pt;height:36pt" o:ole="">
                  <v:imagedata r:id="rId469" o:title=""/>
                </v:shape>
                <o:OLEObject Type="Embed" ProgID="Equation.3" ShapeID="_x0000_i1274" DrawAspect="Content" ObjectID="_1773549913" r:id="rId47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  <w:lang w:val="en-US"/>
              </w:rPr>
              <w:object w:dxaOrig="2120" w:dyaOrig="1120">
                <v:shape id="_x0000_i1275" type="#_x0000_t75" style="width:105.75pt;height:56.25pt" o:ole="">
                  <v:imagedata r:id="rId471" o:title=""/>
                </v:shape>
                <o:OLEObject Type="Embed" ProgID="Equation.3" ShapeID="_x0000_i1275" DrawAspect="Content" ObjectID="_1773549914" r:id="rId47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500" w:dyaOrig="1120">
                <v:shape id="_x0000_i1276" type="#_x0000_t75" style="width:75pt;height:56.25pt" o:ole="">
                  <v:imagedata r:id="rId473" o:title=""/>
                </v:shape>
                <o:OLEObject Type="Embed" ProgID="Equation.3" ShapeID="_x0000_i1276" DrawAspect="Content" ObjectID="_1773549915" r:id="rId47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1133475" cy="714375"/>
                  <wp:effectExtent l="0" t="0" r="0" b="0"/>
                  <wp:docPr id="8" name="Рисунок 309" descr="fig1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fig1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277" type="#_x0000_t75" style="width:80.25pt;height:33pt" o:ole="">
                  <v:imagedata r:id="rId46" o:title=""/>
                </v:shape>
                <o:OLEObject Type="Embed" ProgID="Equation.3" ShapeID="_x0000_i1277" DrawAspect="Content" ObjectID="_1773549916" r:id="rId47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</w:t>
            </w:r>
            <w:proofErr w:type="gramStart"/>
            <w:r w:rsidRPr="003B5097">
              <w:rPr>
                <w:rFonts w:ascii="Times New Roman" w:hAnsi="Times New Roman" w:cs="Times New Roman"/>
              </w:rPr>
              <w:t>2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. 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-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78" type="#_x0000_t75" style="width:84.75pt;height:56.25pt" o:ole="">
                  <v:imagedata r:id="rId313" o:title=""/>
                </v:shape>
                <o:OLEObject Type="Embed" ProgID="Equation.3" ShapeID="_x0000_i1278" DrawAspect="Content" ObjectID="_1773549917" r:id="rId477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79" type="#_x0000_t75" style="width:83.25pt;height:56.25pt" o:ole="">
                  <v:imagedata r:id="rId355" o:title=""/>
                </v:shape>
                <o:OLEObject Type="Embed" ProgID="Equation.3" ShapeID="_x0000_i1279" DrawAspect="Content" ObjectID="_1773549918" r:id="rId47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Даны координаты</w:t>
            </w:r>
            <w:r>
              <w:rPr>
                <w:sz w:val="22"/>
                <w:szCs w:val="22"/>
              </w:rPr>
              <w:t xml:space="preserve"> точек А(4;2) </w:t>
            </w:r>
            <w:r w:rsidRPr="005C71DF">
              <w:rPr>
                <w:sz w:val="22"/>
                <w:szCs w:val="22"/>
              </w:rPr>
              <w:t>и</w:t>
            </w:r>
            <w:proofErr w:type="gramStart"/>
            <w:r w:rsidRPr="005C71DF">
              <w:rPr>
                <w:sz w:val="22"/>
                <w:szCs w:val="22"/>
              </w:rPr>
              <w:t xml:space="preserve"> )</w:t>
            </w:r>
            <w:proofErr w:type="gramEnd"/>
            <w:r w:rsidRPr="005C71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В(3;6). Составить уравнение </w:t>
            </w:r>
            <w:proofErr w:type="gramStart"/>
            <w:r>
              <w:rPr>
                <w:sz w:val="22"/>
                <w:szCs w:val="22"/>
              </w:rPr>
              <w:t>прямой</w:t>
            </w:r>
            <w:proofErr w:type="gramEnd"/>
            <w:r>
              <w:rPr>
                <w:sz w:val="22"/>
                <w:szCs w:val="22"/>
              </w:rPr>
              <w:t xml:space="preserve"> AB</w:t>
            </w:r>
            <w:r w:rsidRPr="005C71DF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lastRenderedPageBreak/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</w:t>
            </w:r>
            <w:proofErr w:type="spellStart"/>
            <w:r w:rsidRPr="003B5097">
              <w:rPr>
                <w:rFonts w:ascii="Times New Roman" w:hAnsi="Times New Roman" w:cs="Times New Roman"/>
                <w:i/>
              </w:rPr>
              <w:t>у=</w:t>
            </w:r>
            <w:proofErr w:type="spellEnd"/>
            <w:r w:rsidRPr="003B5097">
              <w:rPr>
                <w:rFonts w:ascii="Times New Roman" w:hAnsi="Times New Roman" w:cs="Times New Roman"/>
                <w:i/>
              </w:rPr>
              <w:t xml:space="preserve"> </w:t>
            </w:r>
            <w:r w:rsidRPr="003B5097">
              <w:rPr>
                <w:rFonts w:ascii="Times New Roman" w:hAnsi="Times New Roman" w:cs="Times New Roman"/>
                <w:position w:val="-26"/>
              </w:rPr>
              <w:object w:dxaOrig="400" w:dyaOrig="740">
                <v:shape id="_x0000_i1280" type="#_x0000_t75" style="width:20.25pt;height:36.75pt" o:ole="">
                  <v:imagedata r:id="rId479" o:title=""/>
                </v:shape>
                <o:OLEObject Type="Embed" ProgID="Equation.3" ShapeID="_x0000_i1280" DrawAspect="Content" ObjectID="_1773549919" r:id="rId480"/>
              </w:object>
            </w:r>
            <w:r w:rsidRPr="003B5097">
              <w:rPr>
                <w:rFonts w:ascii="Times New Roman" w:hAnsi="Times New Roman" w:cs="Times New Roman"/>
                <w:i/>
              </w:rPr>
              <w:t xml:space="preserve">- </w:t>
            </w:r>
            <w:proofErr w:type="spellStart"/>
            <w:r w:rsidRPr="003B5097">
              <w:rPr>
                <w:rFonts w:ascii="Times New Roman" w:hAnsi="Times New Roman" w:cs="Times New Roman"/>
                <w:i/>
                <w:lang w:val="en-US"/>
              </w:rPr>
              <w:t>ln</w:t>
            </w:r>
            <w:proofErr w:type="spellEnd"/>
            <w:r w:rsidRPr="003B5097">
              <w:rPr>
                <w:rFonts w:ascii="Times New Roman" w:hAnsi="Times New Roman" w:cs="Times New Roman"/>
                <w:i/>
              </w:rPr>
              <w:t>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 xml:space="preserve"> = 2.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300" w:dyaOrig="740">
                <v:shape id="_x0000_i1281" type="#_x0000_t75" style="width:65.25pt;height:36.75pt" o:ole="">
                  <v:imagedata r:id="rId481" o:title=""/>
                </v:shape>
                <o:OLEObject Type="Embed" ProgID="Equation.3" ShapeID="_x0000_i1281" DrawAspect="Content" ObjectID="_1773549920" r:id="rId482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282" type="#_x0000_t75" style="width:68.25pt;height:36.75pt" o:ole="">
                  <v:imagedata r:id="rId52" o:title=""/>
                </v:shape>
                <o:OLEObject Type="Embed" ProgID="Equation.3" ShapeID="_x0000_i1282" DrawAspect="Content" ObjectID="_1773549921" r:id="rId48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283" type="#_x0000_t75" style="width:108.75pt;height:56.25pt" o:ole="">
                  <v:imagedata r:id="rId484" o:title=""/>
                </v:shape>
                <o:OLEObject Type="Embed" ProgID="Equation.3" ShapeID="_x0000_i1283" DrawAspect="Content" ObjectID="_1773549922" r:id="rId485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AE7A9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>С3</w:t>
            </w:r>
            <w:r>
              <w:rPr>
                <w:rFonts w:ascii="Times New Roman" w:hAnsi="Times New Roman" w:cs="Times New Roman"/>
              </w:rPr>
              <w:t>.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AE7A9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AE7A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</w:tbl>
    <w:p w:rsidR="005B7EA5" w:rsidRPr="003B5097" w:rsidRDefault="005B7EA5" w:rsidP="005B7EA5">
      <w:pPr>
        <w:jc w:val="both"/>
        <w:rPr>
          <w:rFonts w:ascii="Times New Roman" w:hAnsi="Times New Roman" w:cs="Times New Roman"/>
          <w:b/>
        </w:rPr>
      </w:pPr>
    </w:p>
    <w:p w:rsidR="004676B2" w:rsidRDefault="004676B2" w:rsidP="00536B6B">
      <w:pPr>
        <w:ind w:firstLine="708"/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6.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</w:t>
            </w:r>
            <w:r>
              <w:rPr>
                <w:rFonts w:ascii="Times New Roman" w:hAnsi="Times New Roman" w:cs="Times New Roman"/>
              </w:rPr>
              <w:t xml:space="preserve">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 1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Э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та формула выражает </w:t>
            </w:r>
            <w:r w:rsidRPr="003B5097">
              <w:rPr>
                <w:rFonts w:ascii="Times New Roman" w:hAnsi="Times New Roman" w:cs="Times New Roman"/>
                <w:position w:val="-40"/>
              </w:rPr>
              <w:object w:dxaOrig="1700" w:dyaOrig="920">
                <v:shape id="_x0000_i1284" type="#_x0000_t75" style="width:84.75pt;height:45.75pt" o:ole="">
                  <v:imagedata r:id="rId486" o:title=""/>
                </v:shape>
                <o:OLEObject Type="Embed" ProgID="Equation.3" ShapeID="_x0000_i1284" DrawAspect="Content" ObjectID="_1773549923" r:id="rId487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1) первый замечательный предел;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2) первообразную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3) угловой коэффициент касательной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      4) максимальное значение функции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2. 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=2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+ 1.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1)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4"/>
                <w:lang w:val="en-US"/>
              </w:rPr>
              <w:object w:dxaOrig="800" w:dyaOrig="300">
                <v:shape id="_x0000_i1285" type="#_x0000_t75" style="width:39.75pt;height:15pt" o:ole="">
                  <v:imagedata r:id="rId488" o:title=""/>
                </v:shape>
                <o:OLEObject Type="Embed" ProgID="Equation.3" ShapeID="_x0000_i1285" DrawAspect="Content" ObjectID="_1773549924" r:id="rId489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2)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680" w:dyaOrig="320">
                <v:shape id="_x0000_i1286" type="#_x0000_t75" style="width:33.75pt;height:15.75pt" o:ole="">
                  <v:imagedata r:id="rId490" o:title=""/>
                </v:shape>
                <o:OLEObject Type="Embed" ProgID="Equation.3" ShapeID="_x0000_i1286" DrawAspect="Content" ObjectID="_1773549925" r:id="rId491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  3)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460" w:dyaOrig="660">
                <v:shape id="_x0000_i1287" type="#_x0000_t75" style="width:23.25pt;height:33pt" o:ole="">
                  <v:imagedata r:id="rId134" o:title=""/>
                </v:shape>
                <o:OLEObject Type="Embed" ProgID="Equation.3" ShapeID="_x0000_i1287" DrawAspect="Content" ObjectID="_1773549926" r:id="rId492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  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1020" w:dyaOrig="320">
                <v:shape id="_x0000_i1288" type="#_x0000_t75" style="width:51pt;height:15.75pt" o:ole="">
                  <v:imagedata r:id="rId493" o:title=""/>
                </v:shape>
                <o:OLEObject Type="Embed" ProgID="Equation.3" ShapeID="_x0000_i1288" DrawAspect="Content" ObjectID="_1773549927" r:id="rId494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>А3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.По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промежутки убывания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40" w:dyaOrig="340">
                <v:shape id="_x0000_i1289" type="#_x0000_t75" style="width:66.75pt;height:17.25pt" o:ole="">
                  <v:imagedata r:id="rId495" o:title=""/>
                </v:shape>
                <o:OLEObject Type="Embed" ProgID="Equation.3" ShapeID="_x0000_i1289" DrawAspect="Content" ObjectID="_1773549928" r:id="rId49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60" w:dyaOrig="340">
                <v:shape id="_x0000_i1290" type="#_x0000_t75" style="width:57.75pt;height:17.25pt" o:ole="">
                  <v:imagedata r:id="rId497" o:title=""/>
                </v:shape>
                <o:OLEObject Type="Embed" ProgID="Equation.3" ShapeID="_x0000_i1290" DrawAspect="Content" ObjectID="_1773549929" r:id="rId49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80" w:dyaOrig="340">
                <v:shape id="_x0000_i1291" type="#_x0000_t75" style="width:63.75pt;height:17.25pt" o:ole="">
                  <v:imagedata r:id="rId499" o:title=""/>
                </v:shape>
                <o:OLEObject Type="Embed" ProgID="Equation.3" ShapeID="_x0000_i1291" DrawAspect="Content" ObjectID="_1773549930" r:id="rId50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20" w:dyaOrig="340">
                <v:shape id="_x0000_i1292" type="#_x0000_t75" style="width:56.25pt;height:17.25pt" o:ole="">
                  <v:imagedata r:id="rId501" o:title=""/>
                </v:shape>
                <o:OLEObject Type="Embed" ProgID="Equation.3" ShapeID="_x0000_i1292" DrawAspect="Content" ObjectID="_1773549931" r:id="rId502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</w:t>
            </w:r>
            <w:proofErr w:type="gramStart"/>
            <w:r w:rsidRPr="003B5097">
              <w:rPr>
                <w:rFonts w:ascii="Times New Roman" w:hAnsi="Times New Roman" w:cs="Times New Roman"/>
              </w:rPr>
              <w:t>4</w:t>
            </w:r>
            <w:proofErr w:type="gramEnd"/>
            <w:r w:rsidRPr="003B5097">
              <w:rPr>
                <w:rFonts w:ascii="Times New Roman" w:hAnsi="Times New Roman" w:cs="Times New Roman"/>
              </w:rPr>
              <w:t>. Неопределенный интеграл от алгебраической суммы двух или нескольких функций равен…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произведению интегралов этих функций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разности этих функций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алгебраической сумме их интегралов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интегралу частного этих функций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А5</w:t>
            </w:r>
            <w:proofErr w:type="gramStart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</w:t>
            </w:r>
            <w:proofErr w:type="gramEnd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айти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359" w:dyaOrig="620">
                <v:shape id="_x0000_i1293" type="#_x0000_t75" style="width:68.25pt;height:30.75pt" o:ole="">
                  <v:imagedata r:id="rId503" o:title=""/>
                </v:shape>
                <o:OLEObject Type="Embed" ProgID="Equation.3" ShapeID="_x0000_i1293" DrawAspect="Content" ObjectID="_1773549932" r:id="rId504"/>
              </w:object>
            </w:r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60" w:dyaOrig="620">
                <v:shape id="_x0000_i1294" type="#_x0000_t75" style="width:138pt;height:30.75pt" o:ole="">
                  <v:imagedata r:id="rId505" o:title=""/>
                </v:shape>
                <o:OLEObject Type="Embed" ProgID="Equation.3" ShapeID="_x0000_i1294" DrawAspect="Content" ObjectID="_1773549933" r:id="rId506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60" w:dyaOrig="620">
                <v:shape id="_x0000_i1295" type="#_x0000_t75" style="width:138pt;height:30.75pt" o:ole="">
                  <v:imagedata r:id="rId507" o:title=""/>
                </v:shape>
                <o:OLEObject Type="Embed" ProgID="Equation.3" ShapeID="_x0000_i1295" DrawAspect="Content" ObjectID="_1773549934" r:id="rId508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00" w:dyaOrig="620">
                <v:shape id="_x0000_i1296" type="#_x0000_t75" style="width:135pt;height:30.75pt" o:ole="">
                  <v:imagedata r:id="rId509" o:title=""/>
                </v:shape>
                <o:OLEObject Type="Embed" ProgID="Equation.3" ShapeID="_x0000_i1296" DrawAspect="Content" ObjectID="_1773549935" r:id="rId510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00" w:dyaOrig="620">
                <v:shape id="_x0000_i1297" type="#_x0000_t75" style="width:135pt;height:30.75pt" o:ole="">
                  <v:imagedata r:id="rId511" o:title=""/>
                </v:shape>
                <o:OLEObject Type="Embed" ProgID="Equation.3" ShapeID="_x0000_i1297" DrawAspect="Content" ObjectID="_1773549936" r:id="rId512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6. 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880" w:dyaOrig="940">
                <v:shape id="_x0000_i1298" type="#_x0000_t75" style="width:44.25pt;height:47.25pt" o:ole="">
                  <v:imagedata r:id="rId513" o:title=""/>
                </v:shape>
                <o:OLEObject Type="Embed" ProgID="Equation.3" ShapeID="_x0000_i1298" DrawAspect="Content" ObjectID="_1773549937" r:id="rId514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Нулевая матрица, это такая матрица, в которой</w:t>
            </w:r>
            <w:proofErr w:type="gramStart"/>
            <w:r w:rsidRPr="003B5097">
              <w:rPr>
                <w:rFonts w:ascii="Times New Roman" w:hAnsi="Times New Roman"/>
                <w:b w:val="0"/>
              </w:rPr>
              <w:t>..</w:t>
            </w:r>
            <w:proofErr w:type="gramEnd"/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элементы нулевые;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на главной диагонали – нули;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хоть один элемент нулевой;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lastRenderedPageBreak/>
              <w:t>4) есть строка (столбец) из нулей;</w:t>
            </w:r>
          </w:p>
          <w:p w:rsidR="00AE381E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>Умножать матрицы возможно, если…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40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число строк первой матрицы равно числу столбцов второй матрицы;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2) </w:t>
            </w:r>
            <w:r w:rsidRPr="003B5097">
              <w:rPr>
                <w:rStyle w:val="FontStyle70"/>
                <w:sz w:val="22"/>
                <w:szCs w:val="22"/>
              </w:rPr>
              <w:t>число столбцов первой матрицы равно числу строк второй матрицы</w: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ab/>
              <w:t>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3) они квадратные разных размеров;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4) одна их них единичная.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99" type="#_x0000_t75" style="width:39pt;height:36pt" o:ole="">
                  <v:imagedata r:id="rId515" o:title=""/>
                </v:shape>
                <o:OLEObject Type="Embed" ProgID="Equation.3" ShapeID="_x0000_i1299" DrawAspect="Content" ObjectID="_1773549938" r:id="rId516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-21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21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А10.</w:t>
            </w:r>
            <w:r w:rsidRPr="003B5097">
              <w:rPr>
                <w:rStyle w:val="FontStyle70"/>
                <w:sz w:val="22"/>
                <w:szCs w:val="22"/>
              </w:rPr>
              <w:t xml:space="preserve">Система линейных алгебраических уравнений с двумя переменными выглядит так: 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30"/>
                <w:sz w:val="22"/>
                <w:szCs w:val="22"/>
              </w:rPr>
              <w:object w:dxaOrig="1380" w:dyaOrig="720">
                <v:shape id="_x0000_i1300" type="#_x0000_t75" style="width:69pt;height:36pt" o:ole="">
                  <v:imagedata r:id="rId469" o:title=""/>
                </v:shape>
                <o:OLEObject Type="Embed" ProgID="Equation.3" ShapeID="_x0000_i1300" DrawAspect="Content" ObjectID="_1773549939" r:id="rId51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720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  <w:lang w:val="en-US"/>
              </w:rPr>
              <w:object w:dxaOrig="2120" w:dyaOrig="1120">
                <v:shape id="_x0000_i1301" type="#_x0000_t75" style="width:105.75pt;height:56.25pt" o:ole="">
                  <v:imagedata r:id="rId471" o:title=""/>
                </v:shape>
                <o:OLEObject Type="Embed" ProgID="Equation.3" ShapeID="_x0000_i1301" DrawAspect="Content" ObjectID="_1773549940" r:id="rId51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500" w:dyaOrig="1120">
                <v:shape id="_x0000_i1302" type="#_x0000_t75" style="width:75pt;height:56.25pt" o:ole="">
                  <v:imagedata r:id="rId473" o:title=""/>
                </v:shape>
                <o:OLEObject Type="Embed" ProgID="Equation.3" ShapeID="_x0000_i1302" DrawAspect="Content" ObjectID="_1773549941" r:id="rId51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720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609600" cy="457200"/>
                  <wp:effectExtent l="0" t="0" r="0" b="0"/>
                  <wp:docPr id="10" name="Рисунок 347" descr="fig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fig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00" w:dyaOrig="660">
                <v:shape id="_x0000_i1303" type="#_x0000_t75" style="width:84.75pt;height:33pt" o:ole="">
                  <v:imagedata r:id="rId54" o:title=""/>
                </v:shape>
                <o:OLEObject Type="Embed" ProgID="Equation.3" ShapeID="_x0000_i1303" DrawAspect="Content" ObjectID="_1773549942" r:id="rId52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В 2.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304" type="#_x0000_t75" style="width:84.75pt;height:56.25pt" o:ole="">
                  <v:imagedata r:id="rId313" o:title=""/>
                </v:shape>
                <o:OLEObject Type="Embed" ProgID="Equation.3" ShapeID="_x0000_i1304" DrawAspect="Content" ObjectID="_1773549943" r:id="rId522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305" type="#_x0000_t75" style="width:83.25pt;height:56.25pt" o:ole="">
                  <v:imagedata r:id="rId355" o:title=""/>
                </v:shape>
                <o:OLEObject Type="Embed" ProgID="Equation.3" ShapeID="_x0000_i1305" DrawAspect="Content" ObjectID="_1773549944" r:id="rId52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</w:t>
            </w:r>
            <w:r>
              <w:rPr>
                <w:rStyle w:val="FontStyle62"/>
                <w:b w:val="0"/>
                <w:i w:val="0"/>
              </w:rPr>
              <w:t xml:space="preserve">. </w:t>
            </w:r>
            <w:r w:rsidRPr="00AE7A93">
              <w:rPr>
                <w:rStyle w:val="FontStyle62"/>
                <w:b w:val="0"/>
                <w:i w:val="0"/>
              </w:rPr>
              <w:t>Составить уравнение прямой, проходящей через точку</w:t>
            </w:r>
            <w:proofErr w:type="gramStart"/>
            <w:r w:rsidRPr="00AE7A93">
              <w:rPr>
                <w:rStyle w:val="FontStyle62"/>
                <w:b w:val="0"/>
                <w:i w:val="0"/>
              </w:rPr>
              <w:t xml:space="preserve"> </w:t>
            </w:r>
            <w:r>
              <w:rPr>
                <w:rStyle w:val="FontStyle62"/>
                <w:b w:val="0"/>
                <w:i w:val="0"/>
              </w:rPr>
              <w:t>А</w:t>
            </w:r>
            <w:proofErr w:type="gramEnd"/>
            <w:r>
              <w:rPr>
                <w:rStyle w:val="FontStyle62"/>
                <w:b w:val="0"/>
                <w:i w:val="0"/>
              </w:rPr>
              <w:t>(-</w:t>
            </w:r>
            <w:r w:rsidRPr="00AE7A93">
              <w:rPr>
                <w:rStyle w:val="FontStyle62"/>
                <w:b w:val="0"/>
                <w:i w:val="0"/>
              </w:rPr>
              <w:t>2;</w:t>
            </w:r>
            <w:r>
              <w:rPr>
                <w:rStyle w:val="FontStyle62"/>
                <w:b w:val="0"/>
                <w:i w:val="0"/>
              </w:rPr>
              <w:t xml:space="preserve">-5) </w:t>
            </w:r>
            <w:r w:rsidRPr="00AE7A93">
              <w:rPr>
                <w:rStyle w:val="FontStyle62"/>
                <w:b w:val="0"/>
                <w:i w:val="0"/>
              </w:rPr>
              <w:t xml:space="preserve">и </w:t>
            </w:r>
            <w:r>
              <w:rPr>
                <w:rStyle w:val="FontStyle62"/>
                <w:b w:val="0"/>
                <w:i w:val="0"/>
              </w:rPr>
              <w:t xml:space="preserve">имеющей начальную ординату </w:t>
            </w:r>
            <w:r w:rsidRPr="00AE7A93">
              <w:rPr>
                <w:rStyle w:val="FontStyle62"/>
                <w:b w:val="0"/>
                <w:i w:val="0"/>
              </w:rPr>
              <w:t>b</w:t>
            </w:r>
            <w:r>
              <w:rPr>
                <w:rStyle w:val="FontStyle62"/>
                <w:b w:val="0"/>
                <w:i w:val="0"/>
              </w:rPr>
              <w:t>=12</w:t>
            </w:r>
            <w:r w:rsidRPr="00AE7A93">
              <w:rPr>
                <w:rStyle w:val="FontStyle62"/>
                <w:b w:val="0"/>
                <w:i w:val="0"/>
              </w:rPr>
              <w:t xml:space="preserve"> 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1120" w:dyaOrig="620">
                <v:shape id="_x0000_i1306" type="#_x0000_t75" style="width:63.75pt;height:36pt" o:ole="">
                  <v:imagedata r:id="rId524" o:title=""/>
                </v:shape>
                <o:OLEObject Type="Embed" ProgID="Equation.3" ShapeID="_x0000_i1306" DrawAspect="Content" ObjectID="_1773549945" r:id="rId525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  <w:position w:val="-24"/>
              </w:rPr>
              <w:object w:dxaOrig="680" w:dyaOrig="620">
                <v:shape id="_x0000_i1307" type="#_x0000_t75" style="width:40.5pt;height:36pt" o:ole="">
                  <v:imagedata r:id="rId526" o:title=""/>
                </v:shape>
                <o:OLEObject Type="Embed" ProgID="Equation.3" ShapeID="_x0000_i1307" DrawAspect="Content" ObjectID="_1773549946" r:id="rId527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620" w:dyaOrig="740">
                <v:shape id="_x0000_i1308" type="#_x0000_t75" style="width:81pt;height:36.75pt" o:ole="">
                  <v:imagedata r:id="rId528" o:title=""/>
                </v:shape>
                <o:OLEObject Type="Embed" ProgID="Equation.3" ShapeID="_x0000_i1308" DrawAspect="Content" ObjectID="_1773549947" r:id="rId529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389"/>
              </w:tabs>
              <w:jc w:val="left"/>
              <w:rPr>
                <w:rStyle w:val="FontStyle63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</w:t>
            </w:r>
            <w:r w:rsidRPr="003B5097">
              <w:rPr>
                <w:rFonts w:ascii="Times New Roman" w:hAnsi="Times New Roman" w:cs="Times New Roman"/>
              </w:rPr>
              <w:lastRenderedPageBreak/>
              <w:t>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309" type="#_x0000_t75" style="width:68.25pt;height:36.75pt" o:ole="">
                  <v:imagedata r:id="rId530" o:title=""/>
                </v:shape>
                <o:OLEObject Type="Embed" ProgID="Equation.3" ShapeID="_x0000_i1309" DrawAspect="Content" ObjectID="_1773549948" r:id="rId53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32"/>
              <w:widowControl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900" w:dyaOrig="1120">
                <v:shape id="_x0000_i1310" type="#_x0000_t75" style="width:95.25pt;height:56.25pt" o:ole="">
                  <v:imagedata r:id="rId532" o:title=""/>
                </v:shape>
                <o:OLEObject Type="Embed" ProgID="Equation.3" ShapeID="_x0000_i1310" DrawAspect="Content" ObjectID="_1773549949" r:id="rId533"/>
              </w:object>
            </w:r>
          </w:p>
          <w:p w:rsidR="00AE381E" w:rsidRPr="00C1200A" w:rsidRDefault="00AE381E" w:rsidP="00AE7A9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С3</w:t>
            </w:r>
            <w:r>
              <w:rPr>
                <w:rStyle w:val="FontStyle70"/>
                <w:sz w:val="22"/>
                <w:szCs w:val="22"/>
              </w:rPr>
              <w:t>.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=1+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AE7A9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Pr="00773B40" w:rsidRDefault="00AE381E" w:rsidP="00AE7A9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773B40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</w:p>
        </w:tc>
      </w:tr>
    </w:tbl>
    <w:p w:rsidR="005B7EA5" w:rsidRPr="0044154B" w:rsidRDefault="005B7EA5" w:rsidP="0044154B">
      <w:pPr>
        <w:pStyle w:val="Style12"/>
        <w:widowControl/>
        <w:spacing w:before="173" w:after="274" w:line="240" w:lineRule="auto"/>
        <w:ind w:firstLine="0"/>
        <w:jc w:val="both"/>
        <w:rPr>
          <w:sz w:val="22"/>
          <w:szCs w:val="22"/>
          <w:lang w:eastAsia="en-US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7.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</w:t>
            </w:r>
            <w:r>
              <w:rPr>
                <w:rFonts w:ascii="Times New Roman" w:hAnsi="Times New Roman" w:cs="Times New Roman"/>
              </w:rPr>
              <w:t xml:space="preserve">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1</w:t>
            </w:r>
            <w:r w:rsidRPr="003B5097">
              <w:rPr>
                <w:rFonts w:ascii="Times New Roman" w:hAnsi="Times New Roman" w:cs="Times New Roman"/>
              </w:rPr>
              <w:t xml:space="preserve"> Производная постоянной величины равна…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единице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самой постоянной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не существует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нулю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 -</w:t>
            </w:r>
            <w:r w:rsidRPr="003B5097">
              <w:rPr>
                <w:rFonts w:ascii="Times New Roman" w:hAnsi="Times New Roman" w:cs="Times New Roman"/>
                <w:lang w:val="en-US"/>
              </w:rPr>
              <w:t>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+ 3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+ 3x 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=-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xe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proofErr w:type="spellEnd"/>
            <w:r w:rsidRPr="003B5097">
              <w:rPr>
                <w:rFonts w:ascii="Times New Roman" w:hAnsi="Times New Roman" w:cs="Times New Roman"/>
                <w:lang w:val="en-US"/>
              </w:rPr>
              <w:t xml:space="preserve"> + 9x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3)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=-e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+9x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  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=-</w:t>
            </w:r>
            <w:r w:rsidRPr="003B5097">
              <w:rPr>
                <w:rFonts w:ascii="Times New Roman" w:hAnsi="Times New Roman" w:cs="Times New Roman"/>
                <w:lang w:val="en-US"/>
              </w:rPr>
              <w:t>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-1</w:t>
            </w:r>
            <w:r w:rsidRPr="003B5097">
              <w:rPr>
                <w:rFonts w:ascii="Times New Roman" w:hAnsi="Times New Roman" w:cs="Times New Roman"/>
              </w:rPr>
              <w:t xml:space="preserve"> +9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sz w:val="22"/>
                <w:szCs w:val="22"/>
                <w:lang w:eastAsia="en-US"/>
              </w:rPr>
              <w:t xml:space="preserve"> По графику функции 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y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sz w:val="22"/>
                <w:szCs w:val="22"/>
                <w:lang w:eastAsia="en-US"/>
              </w:rPr>
              <w:t>=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f</w:t>
            </w:r>
            <w:r w:rsidRPr="003B5097">
              <w:rPr>
                <w:sz w:val="22"/>
                <w:szCs w:val="22"/>
                <w:lang w:eastAsia="en-US"/>
              </w:rPr>
              <w:t>(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x</w:t>
            </w:r>
            <w:r w:rsidRPr="003B5097">
              <w:rPr>
                <w:sz w:val="22"/>
                <w:szCs w:val="22"/>
                <w:lang w:eastAsia="en-US"/>
              </w:rPr>
              <w:t>)   укажите промежутки возрастания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tab/>
            </w: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409825" cy="2114550"/>
                  <wp:effectExtent l="0" t="0" r="0" b="0"/>
                  <wp:docPr id="11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660" w:dyaOrig="340">
                <v:shape id="_x0000_i1311" type="#_x0000_t75" style="width:33pt;height:17.25pt" o:ole="">
                  <v:imagedata r:id="rId534" o:title=""/>
                </v:shape>
                <o:OLEObject Type="Embed" ProgID="Equation.3" ShapeID="_x0000_i1311" DrawAspect="Content" ObjectID="_1773549950" r:id="rId53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00" w:dyaOrig="340">
                <v:shape id="_x0000_i1312" type="#_x0000_t75" style="width:65.25pt;height:17.25pt" o:ole="">
                  <v:imagedata r:id="rId536" o:title=""/>
                </v:shape>
                <o:OLEObject Type="Embed" ProgID="Equation.3" ShapeID="_x0000_i1312" DrawAspect="Content" ObjectID="_1773549951" r:id="rId53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40" w:dyaOrig="340">
                <v:shape id="_x0000_i1313" type="#_x0000_t75" style="width:1in;height:17.25pt" o:ole="">
                  <v:imagedata r:id="rId538" o:title=""/>
                </v:shape>
                <o:OLEObject Type="Embed" ProgID="Equation.3" ShapeID="_x0000_i1313" DrawAspect="Content" ObjectID="_1773549952" r:id="rId53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14" type="#_x0000_t75" style="width:74.25pt;height:17.25pt" o:ole="">
                  <v:imagedata r:id="rId540" o:title=""/>
                </v:shape>
                <o:OLEObject Type="Embed" ProgID="Equation.3" ShapeID="_x0000_i1314" DrawAspect="Content" ObjectID="_1773549953" r:id="rId541"/>
              </w:object>
            </w:r>
          </w:p>
          <w:p w:rsidR="00AE381E" w:rsidRPr="003B5097" w:rsidRDefault="00AE381E" w:rsidP="0044154B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4. Формула</w:t>
            </w:r>
            <w:r w:rsidRPr="003B5097">
              <w:rPr>
                <w:position w:val="-16"/>
                <w:sz w:val="22"/>
                <w:szCs w:val="22"/>
              </w:rPr>
              <w:object w:dxaOrig="1100" w:dyaOrig="440">
                <v:shape id="_x0000_i1315" type="#_x0000_t75" style="width:54.75pt;height:21.75pt" o:ole="">
                  <v:imagedata r:id="rId542" o:title=""/>
                </v:shape>
                <o:OLEObject Type="Embed" ProgID="Equation.3" ShapeID="_x0000_i1315" DrawAspect="Content" ObjectID="_1773549954" r:id="rId543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460" w:dyaOrig="660">
                <v:shape id="_x0000_i1316" type="#_x0000_t75" style="width:72.75pt;height:33pt" o:ole="">
                  <v:imagedata r:id="rId544" o:title=""/>
                </v:shape>
                <o:OLEObject Type="Embed" ProgID="Equation.3" ShapeID="_x0000_i1316" DrawAspect="Content" ObjectID="_1773549955" r:id="rId545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800" w:dyaOrig="660">
                <v:shape id="_x0000_i1317" type="#_x0000_t75" style="width:90pt;height:33pt" o:ole="">
                  <v:imagedata r:id="rId546" o:title=""/>
                </v:shape>
                <o:OLEObject Type="Embed" ProgID="Equation.3" ShapeID="_x0000_i1317" DrawAspect="Content" ObjectID="_1773549956" r:id="rId547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800" w:dyaOrig="660">
                <v:shape id="_x0000_i1318" type="#_x0000_t75" style="width:90pt;height:33pt" o:ole="">
                  <v:imagedata r:id="rId548" o:title=""/>
                </v:shape>
                <o:OLEObject Type="Embed" ProgID="Equation.3" ShapeID="_x0000_i1318" DrawAspect="Content" ObjectID="_1773549957" r:id="rId549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820" w:dyaOrig="440">
                <v:shape id="_x0000_i1319" type="#_x0000_t75" style="width:90.75pt;height:21.75pt" o:ole="">
                  <v:imagedata r:id="rId550" o:title=""/>
                </v:shape>
                <o:OLEObject Type="Embed" ProgID="Equation.3" ShapeID="_x0000_i1319" DrawAspect="Content" ObjectID="_1773549958" r:id="rId551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24"/>
                <w:sz w:val="22"/>
                <w:szCs w:val="22"/>
              </w:rPr>
              <w:object w:dxaOrig="1480" w:dyaOrig="620">
                <v:shape id="_x0000_i1320" type="#_x0000_t75" style="width:74.25pt;height:30.75pt" o:ole="">
                  <v:imagedata r:id="rId552" o:title=""/>
                </v:shape>
                <o:OLEObject Type="Embed" ProgID="Equation.3" ShapeID="_x0000_i1320" DrawAspect="Content" ObjectID="_1773549959" r:id="rId553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21" type="#_x0000_t75" style="width:153.75pt;height:30.75pt" o:ole="">
                  <v:imagedata r:id="rId554" o:title=""/>
                </v:shape>
                <o:OLEObject Type="Embed" ProgID="Equation.3" ShapeID="_x0000_i1321" DrawAspect="Content" ObjectID="_1773549960" r:id="rId55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19" w:dyaOrig="620">
                <v:shape id="_x0000_i1322" type="#_x0000_t75" style="width:150.75pt;height:30.75pt" o:ole="">
                  <v:imagedata r:id="rId556" o:title=""/>
                </v:shape>
                <o:OLEObject Type="Embed" ProgID="Equation.3" ShapeID="_x0000_i1322" DrawAspect="Content" ObjectID="_1773549961" r:id="rId55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80" w:dyaOrig="620">
                <v:shape id="_x0000_i1323" type="#_x0000_t75" style="width:159pt;height:30.75pt" o:ole="">
                  <v:imagedata r:id="rId558" o:title=""/>
                </v:shape>
                <o:OLEObject Type="Embed" ProgID="Equation.3" ShapeID="_x0000_i1323" DrawAspect="Content" ObjectID="_1773549962" r:id="rId55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24" type="#_x0000_t75" style="width:153.75pt;height:30.75pt" o:ole="">
                  <v:imagedata r:id="rId560" o:title=""/>
                </v:shape>
                <o:OLEObject Type="Embed" ProgID="Equation.3" ShapeID="_x0000_i1324" DrawAspect="Content" ObjectID="_1773549963" r:id="rId561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6.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780" w:dyaOrig="760">
                <v:shape id="_x0000_i1325" type="#_x0000_t75" style="width:39pt;height:38.25pt" o:ole="">
                  <v:imagedata r:id="rId562" o:title=""/>
                </v:shape>
                <o:OLEObject Type="Embed" ProgID="Equation.3" ShapeID="_x0000_i1325" DrawAspect="Content" ObjectID="_1773549964" r:id="rId563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 1)2е-1;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3)2-2е;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2е-2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61"/>
                <w:rFonts w:ascii="Times New Roman" w:hAnsi="Times New Roman" w:cs="Times New Roman"/>
                <w:b w:val="0"/>
                <w:sz w:val="22"/>
                <w:szCs w:val="22"/>
                <w:lang w:eastAsia="en-US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Что указывает первый индекс элемента матрицы?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1) номер столбца элемента;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номер строки элемента;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количество строк в матрице;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количество столбцов в матрице;</w:t>
            </w:r>
          </w:p>
          <w:p w:rsidR="00AE381E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lastRenderedPageBreak/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>Какие действия нельзя производить над матрицами?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Вычитание;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Умножение матрицы на число;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Деление матриц;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Умножение матриц.</w:t>
            </w: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00" w:dyaOrig="720">
                <v:shape id="_x0000_i1326" type="#_x0000_t75" style="width:35.25pt;height:36pt" o:ole="">
                  <v:imagedata r:id="rId564" o:title=""/>
                </v:shape>
                <o:OLEObject Type="Embed" ProgID="Equation.3" ShapeID="_x0000_i1326" DrawAspect="Content" ObjectID="_1773549965" r:id="rId565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24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-24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FontStyle86"/>
                <w:smallCaps w:val="0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86"/>
                <w:smallCaps w:val="0"/>
                <w:sz w:val="22"/>
                <w:szCs w:val="22"/>
              </w:rPr>
              <w:t xml:space="preserve">А10. </w:t>
            </w:r>
            <w:r w:rsidRPr="003B5097">
              <w:rPr>
                <w:rStyle w:val="FontStyle70"/>
                <w:sz w:val="22"/>
                <w:szCs w:val="22"/>
              </w:rPr>
              <w:t>Метод Гаусса решения систем линейных алгебраических уравнени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й-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метод…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последовательного исключения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полного исключения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замены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rStyle w:val="FontStyle70"/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нет правильного ответа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160" w:dyaOrig="660">
                <v:shape id="_x0000_i1327" type="#_x0000_t75" style="width:57.75pt;height:33pt" o:ole="">
                  <v:imagedata r:id="rId566" o:title=""/>
                </v:shape>
                <o:OLEObject Type="Embed" ProgID="Equation.3" ShapeID="_x0000_i1327" DrawAspect="Content" ObjectID="_1773549966" r:id="rId56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571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2.  </w:t>
            </w:r>
            <w:r w:rsidRPr="003B5097">
              <w:rPr>
                <w:sz w:val="22"/>
                <w:szCs w:val="22"/>
              </w:rPr>
              <w:t xml:space="preserve">Найти матрицу </w:t>
            </w:r>
            <w:r w:rsidRPr="003B5097">
              <w:rPr>
                <w:i/>
                <w:sz w:val="22"/>
                <w:szCs w:val="22"/>
                <w:lang w:val="en-US"/>
              </w:rPr>
              <w:t>C</w:t>
            </w:r>
            <w:r w:rsidRPr="003B5097">
              <w:rPr>
                <w:i/>
                <w:sz w:val="22"/>
                <w:szCs w:val="22"/>
              </w:rPr>
              <w:t>=</w:t>
            </w:r>
            <w:r w:rsidRPr="003B5097">
              <w:rPr>
                <w:i/>
                <w:sz w:val="22"/>
                <w:szCs w:val="22"/>
                <w:lang w:val="en-US"/>
              </w:rPr>
              <w:t>A</w:t>
            </w:r>
            <w:r w:rsidRPr="003B5097">
              <w:rPr>
                <w:i/>
                <w:sz w:val="22"/>
                <w:szCs w:val="22"/>
              </w:rPr>
              <w:t>+2</w:t>
            </w:r>
            <w:r w:rsidRPr="003B5097">
              <w:rPr>
                <w:i/>
                <w:sz w:val="22"/>
                <w:szCs w:val="22"/>
                <w:lang w:val="en-US"/>
              </w:rPr>
              <w:t>B</w:t>
            </w:r>
            <w:r w:rsidRPr="003B5097">
              <w:rPr>
                <w:sz w:val="22"/>
                <w:szCs w:val="22"/>
              </w:rPr>
              <w:t xml:space="preserve">, если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28" type="#_x0000_t75" style="width:93.75pt;height:56.25pt" o:ole="">
                  <v:imagedata r:id="rId568" o:title=""/>
                </v:shape>
                <o:OLEObject Type="Embed" ProgID="Equation.3" ShapeID="_x0000_i1328" DrawAspect="Content" ObjectID="_1773549967" r:id="rId569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29" type="#_x0000_t75" style="width:83.25pt;height:56.25pt" o:ole="">
                  <v:imagedata r:id="rId570" o:title=""/>
                </v:shape>
                <o:OLEObject Type="Embed" ProgID="Equation.3" ShapeID="_x0000_i1329" DrawAspect="Content" ObjectID="_1773549968" r:id="rId571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2405D3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AE7A93">
              <w:rPr>
                <w:sz w:val="22"/>
                <w:szCs w:val="22"/>
              </w:rPr>
              <w:t>Составить уравнение прямой, проходящей через начало координат перпе</w:t>
            </w:r>
            <w:r>
              <w:rPr>
                <w:sz w:val="22"/>
                <w:szCs w:val="22"/>
              </w:rPr>
              <w:t>ндикулярно вектору</w:t>
            </w:r>
            <w:proofErr w:type="gramStart"/>
            <w:r>
              <w:rPr>
                <w:sz w:val="22"/>
                <w:szCs w:val="22"/>
                <w:lang w:val="en-US"/>
              </w:rPr>
              <w:t>n</w:t>
            </w:r>
            <w:proofErr w:type="gramEnd"/>
            <w:r w:rsidRPr="002405D3">
              <w:rPr>
                <w:sz w:val="22"/>
                <w:szCs w:val="22"/>
              </w:rPr>
              <w:t>=3</w:t>
            </w:r>
            <w:proofErr w:type="spellStart"/>
            <w:r>
              <w:rPr>
                <w:sz w:val="22"/>
                <w:szCs w:val="22"/>
                <w:lang w:val="en-US"/>
              </w:rPr>
              <w:t>i</w:t>
            </w:r>
            <w:proofErr w:type="spellEnd"/>
            <w:r w:rsidRPr="002405D3">
              <w:rPr>
                <w:sz w:val="22"/>
                <w:szCs w:val="22"/>
              </w:rPr>
              <w:t>-7</w:t>
            </w:r>
            <w:r>
              <w:rPr>
                <w:sz w:val="22"/>
                <w:szCs w:val="22"/>
                <w:lang w:val="en-US"/>
              </w:rPr>
              <w:t>j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1560" w:dyaOrig="380">
                <v:shape id="_x0000_i1330" type="#_x0000_t75" style="width:89.25pt;height:21.75pt" o:ole="">
                  <v:imagedata r:id="rId572" o:title=""/>
                </v:shape>
                <o:OLEObject Type="Embed" ProgID="Equation.3" ShapeID="_x0000_i1330" DrawAspect="Content" ObjectID="_1773549969" r:id="rId573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proofErr w:type="spellStart"/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proofErr w:type="spellEnd"/>
            <w:r w:rsidRPr="003B5097">
              <w:rPr>
                <w:rFonts w:ascii="Times New Roman" w:hAnsi="Times New Roman" w:cs="Times New Roman"/>
                <w:i/>
              </w:rPr>
              <w:t xml:space="preserve"> 4.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500" w:dyaOrig="740">
                <v:shape id="_x0000_i1331" type="#_x0000_t75" style="width:75pt;height:36.75pt" o:ole="">
                  <v:imagedata r:id="rId574" o:title=""/>
                </v:shape>
                <o:OLEObject Type="Embed" ProgID="Equation.3" ShapeID="_x0000_i1331" DrawAspect="Content" ObjectID="_1773549970" r:id="rId57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6067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C</w:t>
            </w:r>
            <w:r w:rsidRPr="003B5097">
              <w:rPr>
                <w:rStyle w:val="FontStyle70"/>
                <w:sz w:val="22"/>
                <w:szCs w:val="22"/>
              </w:rPr>
              <w:t xml:space="preserve">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332" type="#_x0000_t75" style="width:68.25pt;height:36.75pt" o:ole="">
                  <v:imagedata r:id="rId576" o:title=""/>
                </v:shape>
                <o:OLEObject Type="Embed" ProgID="Equation.3" ShapeID="_x0000_i1332" DrawAspect="Content" ObjectID="_1773549971" r:id="rId57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00" w:dyaOrig="1120">
                <v:shape id="_x0000_i1333" type="#_x0000_t75" style="width:105pt;height:56.25pt" o:ole="">
                  <v:imagedata r:id="rId578" o:title=""/>
                </v:shape>
                <o:OLEObject Type="Embed" ProgID="Equation.3" ShapeID="_x0000_i1333" DrawAspect="Content" ObjectID="_1773549972" r:id="rId579"/>
              </w:object>
            </w:r>
          </w:p>
          <w:p w:rsidR="00AE381E" w:rsidRPr="00C1200A" w:rsidRDefault="00AE381E" w:rsidP="002405D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=-4+5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=2+0,3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2405D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240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8.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 в таблице  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1. </w:t>
            </w:r>
            <w:r w:rsidRPr="003B5097">
              <w:rPr>
                <w:rFonts w:ascii="Times New Roman" w:hAnsi="Times New Roman" w:cs="Times New Roman"/>
              </w:rPr>
              <w:t>При вычислении производной  постоянный множитель можно…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возводить в квадрат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выносить за знак производной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не принимать во внимание 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принять за нуль</w:t>
            </w: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580" w:dyaOrig="660">
                <v:shape id="_x0000_i1334" type="#_x0000_t75" style="width:129pt;height:33pt" o:ole="">
                  <v:imagedata r:id="rId580" o:title=""/>
                </v:shape>
                <o:OLEObject Type="Embed" ProgID="Equation.3" ShapeID="_x0000_i1334" DrawAspect="Content" ObjectID="_1773549973" r:id="rId58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1)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100" w:dyaOrig="660">
                <v:shape id="_x0000_i1335" type="#_x0000_t75" style="width:105pt;height:33pt" o:ole="">
                  <v:imagedata r:id="rId582" o:title=""/>
                </v:shape>
                <o:OLEObject Type="Embed" ProgID="Equation.3" ShapeID="_x0000_i1335" DrawAspect="Content" ObjectID="_1773549974" r:id="rId583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2)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480" w:dyaOrig="660">
                <v:shape id="_x0000_i1336" type="#_x0000_t75" style="width:74.25pt;height:33pt" o:ole="">
                  <v:imagedata r:id="rId584" o:title=""/>
                </v:shape>
                <o:OLEObject Type="Embed" ProgID="Equation.3" ShapeID="_x0000_i1336" DrawAspect="Content" ObjectID="_1773549975" r:id="rId585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260" w:dyaOrig="620">
                <v:shape id="_x0000_i1337" type="#_x0000_t75" style="width:113.25pt;height:30.75pt" o:ole="">
                  <v:imagedata r:id="rId586" o:title=""/>
                </v:shape>
                <o:OLEObject Type="Embed" ProgID="Equation.3" ShapeID="_x0000_i1337" DrawAspect="Content" ObjectID="_1773549976" r:id="rId587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640" w:dyaOrig="360">
                <v:shape id="_x0000_i1338" type="#_x0000_t75" style="width:81.75pt;height:18pt" o:ole="">
                  <v:imagedata r:id="rId588" o:title=""/>
                </v:shape>
                <o:OLEObject Type="Embed" ProgID="Equation.3" ShapeID="_x0000_i1338" DrawAspect="Content" ObjectID="_1773549977" r:id="rId589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А3. </w:t>
            </w:r>
            <w:r w:rsidRPr="003B5097">
              <w:rPr>
                <w:sz w:val="22"/>
                <w:szCs w:val="22"/>
                <w:lang w:eastAsia="en-US"/>
              </w:rPr>
              <w:t xml:space="preserve">По графику функции 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y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sz w:val="22"/>
                <w:szCs w:val="22"/>
                <w:lang w:eastAsia="en-US"/>
              </w:rPr>
              <w:t>=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f</w:t>
            </w:r>
            <w:r w:rsidRPr="003B5097">
              <w:rPr>
                <w:sz w:val="22"/>
                <w:szCs w:val="22"/>
                <w:lang w:eastAsia="en-US"/>
              </w:rPr>
              <w:t>(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x</w:t>
            </w:r>
            <w:r w:rsidRPr="003B5097">
              <w:rPr>
                <w:sz w:val="22"/>
                <w:szCs w:val="22"/>
                <w:lang w:eastAsia="en-US"/>
              </w:rPr>
              <w:t>)   укажите промежутки убывания функции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tab/>
            </w: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409825" cy="2114550"/>
                  <wp:effectExtent l="0" t="0" r="0" b="0"/>
                  <wp:docPr id="1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660" w:dyaOrig="340">
                <v:shape id="_x0000_i1339" type="#_x0000_t75" style="width:33pt;height:17.25pt" o:ole="">
                  <v:imagedata r:id="rId534" o:title=""/>
                </v:shape>
                <o:OLEObject Type="Embed" ProgID="Equation.3" ShapeID="_x0000_i1339" DrawAspect="Content" ObjectID="_1773549978" r:id="rId59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00" w:dyaOrig="340">
                <v:shape id="_x0000_i1340" type="#_x0000_t75" style="width:65.25pt;height:17.25pt" o:ole="">
                  <v:imagedata r:id="rId536" o:title=""/>
                </v:shape>
                <o:OLEObject Type="Embed" ProgID="Equation.3" ShapeID="_x0000_i1340" DrawAspect="Content" ObjectID="_1773549979" r:id="rId59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40" w:dyaOrig="340">
                <v:shape id="_x0000_i1341" type="#_x0000_t75" style="width:1in;height:17.25pt" o:ole="">
                  <v:imagedata r:id="rId538" o:title=""/>
                </v:shape>
                <o:OLEObject Type="Embed" ProgID="Equation.3" ShapeID="_x0000_i1341" DrawAspect="Content" ObjectID="_1773549980" r:id="rId59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42" type="#_x0000_t75" style="width:74.25pt;height:17.25pt" o:ole="">
                  <v:imagedata r:id="rId540" o:title=""/>
                </v:shape>
                <o:OLEObject Type="Embed" ProgID="Equation.3" ShapeID="_x0000_i1342" DrawAspect="Content" ObjectID="_1773549981" r:id="rId593"/>
              </w:objec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A</w:t>
            </w:r>
            <w:r w:rsidRPr="003B5097">
              <w:rPr>
                <w:rStyle w:val="FontStyle70"/>
                <w:sz w:val="22"/>
                <w:szCs w:val="22"/>
              </w:rPr>
              <w:t>4. Формула</w:t>
            </w:r>
            <w:r w:rsidRPr="003B5097">
              <w:rPr>
                <w:position w:val="-16"/>
                <w:sz w:val="22"/>
                <w:szCs w:val="22"/>
              </w:rPr>
              <w:object w:dxaOrig="1280" w:dyaOrig="440">
                <v:shape id="_x0000_i1343" type="#_x0000_t75" style="width:63.75pt;height:21.75pt" o:ole="">
                  <v:imagedata r:id="rId594" o:title=""/>
                </v:shape>
                <o:OLEObject Type="Embed" ProgID="Equation.3" ShapeID="_x0000_i1343" DrawAspect="Content" ObjectID="_1773549982" r:id="rId595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00" w:dyaOrig="440">
                <v:shape id="_x0000_i1344" type="#_x0000_t75" style="width:105pt;height:21.75pt" o:ole="">
                  <v:imagedata r:id="rId596" o:title=""/>
                </v:shape>
                <o:OLEObject Type="Embed" ProgID="Equation.3" ShapeID="_x0000_i1344" DrawAspect="Content" ObjectID="_1773549983" r:id="rId597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39" w:dyaOrig="440">
                <v:shape id="_x0000_i1345" type="#_x0000_t75" style="width:96.75pt;height:21.75pt" o:ole="">
                  <v:imagedata r:id="rId598" o:title=""/>
                </v:shape>
                <o:OLEObject Type="Embed" ProgID="Equation.3" ShapeID="_x0000_i1345" DrawAspect="Content" ObjectID="_1773549984" r:id="rId599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079" w:dyaOrig="440">
                <v:shape id="_x0000_i1346" type="#_x0000_t75" style="width:104.25pt;height:21.75pt" o:ole="">
                  <v:imagedata r:id="rId600" o:title=""/>
                </v:shape>
                <o:OLEObject Type="Embed" ProgID="Equation.3" ShapeID="_x0000_i1346" DrawAspect="Content" ObjectID="_1773549985" r:id="rId601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00" w:dyaOrig="440">
                <v:shape id="_x0000_i1347" type="#_x0000_t75" style="width:95.25pt;height:21.75pt" o:ole="">
                  <v:imagedata r:id="rId602" o:title=""/>
                </v:shape>
                <o:OLEObject Type="Embed" ProgID="Equation.3" ShapeID="_x0000_i1347" DrawAspect="Content" ObjectID="_1773549986" r:id="rId603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79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24"/>
                <w:sz w:val="22"/>
                <w:szCs w:val="22"/>
              </w:rPr>
              <w:object w:dxaOrig="1440" w:dyaOrig="620">
                <v:shape id="_x0000_i1348" type="#_x0000_t75" style="width:1in;height:30.75pt" o:ole="">
                  <v:imagedata r:id="rId604" o:title=""/>
                </v:shape>
                <o:OLEObject Type="Embed" ProgID="Equation.3" ShapeID="_x0000_i1348" DrawAspect="Content" ObjectID="_1773549987" r:id="rId605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49" type="#_x0000_t75" style="width:153.75pt;height:30.75pt" o:ole="">
                  <v:imagedata r:id="rId606" o:title=""/>
                </v:shape>
                <o:OLEObject Type="Embed" ProgID="Equation.3" ShapeID="_x0000_i1349" DrawAspect="Content" ObjectID="_1773549988" r:id="rId60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19" w:dyaOrig="620">
                <v:shape id="_x0000_i1350" type="#_x0000_t75" style="width:150.75pt;height:30.75pt" o:ole="">
                  <v:imagedata r:id="rId608" o:title=""/>
                </v:shape>
                <o:OLEObject Type="Embed" ProgID="Equation.3" ShapeID="_x0000_i1350" DrawAspect="Content" ObjectID="_1773549989" r:id="rId60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7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80" w:dyaOrig="620">
                <v:shape id="_x0000_i1351" type="#_x0000_t75" style="width:159pt;height:30.75pt" o:ole="">
                  <v:imagedata r:id="rId610" o:title=""/>
                </v:shape>
                <o:OLEObject Type="Embed" ProgID="Equation.3" ShapeID="_x0000_i1351" DrawAspect="Content" ObjectID="_1773549990" r:id="rId61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79"/>
                <w:tab w:val="left" w:pos="512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40" w:dyaOrig="620">
                <v:shape id="_x0000_i1352" type="#_x0000_t75" style="width:152.25pt;height:30.75pt" o:ole="">
                  <v:imagedata r:id="rId612" o:title=""/>
                </v:shape>
                <o:OLEObject Type="Embed" ProgID="Equation.3" ShapeID="_x0000_i1352" DrawAspect="Content" ObjectID="_1773549991" r:id="rId613"/>
              </w:objec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060" w:dyaOrig="940">
                <v:shape id="_x0000_i1353" type="#_x0000_t75" style="width:53.25pt;height:47.25pt" o:ole="">
                  <v:imagedata r:id="rId614" o:title=""/>
                </v:shape>
                <o:OLEObject Type="Embed" ProgID="Equation.3" ShapeID="_x0000_i1353" DrawAspect="Content" ObjectID="_1773549992" r:id="rId615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5117"/>
              </w:tabs>
              <w:spacing w:line="240" w:lineRule="auto"/>
              <w:ind w:left="677"/>
              <w:jc w:val="left"/>
              <w:rPr>
                <w:sz w:val="22"/>
                <w:szCs w:val="22"/>
              </w:rPr>
            </w:pPr>
          </w:p>
          <w:p w:rsidR="00AE381E" w:rsidRPr="003B5097" w:rsidRDefault="00AE381E" w:rsidP="00C669B0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Элемент с одинаковыми индексами это-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1) элемент главной диагонали;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нечетный элемент матрицы;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нулевой элемент матрицы;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не обязательный элемент матрицы;</w:t>
            </w:r>
          </w:p>
          <w:p w:rsidR="00AE381E" w:rsidRPr="003B5097" w:rsidRDefault="00AE381E" w:rsidP="00C669B0">
            <w:pPr>
              <w:pStyle w:val="Style12"/>
              <w:widowControl/>
              <w:spacing w:line="240" w:lineRule="auto"/>
              <w:ind w:firstLine="0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8.Какое из равенств может не выполняться при выполнении действий над матрицами?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1) А + В = </w:t>
            </w:r>
            <w:proofErr w:type="gramStart"/>
            <w:r w:rsidRPr="003B5097">
              <w:rPr>
                <w:rFonts w:ascii="Times New Roman" w:hAnsi="Times New Roman" w:cs="Times New Roman"/>
              </w:rPr>
              <w:t>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+ А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2) А*В=</w:t>
            </w:r>
            <w:proofErr w:type="gramStart"/>
            <w:r w:rsidRPr="003B5097">
              <w:rPr>
                <w:rFonts w:ascii="Times New Roman" w:hAnsi="Times New Roman" w:cs="Times New Roman"/>
              </w:rPr>
              <w:t>В</w:t>
            </w:r>
            <w:proofErr w:type="gramEnd"/>
            <w:r w:rsidRPr="003B5097">
              <w:rPr>
                <w:rFonts w:ascii="Times New Roman" w:hAnsi="Times New Roman" w:cs="Times New Roman"/>
              </w:rPr>
              <w:t>*А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3) АО=О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position w:val="-34"/>
              </w:rPr>
              <w:object w:dxaOrig="1860" w:dyaOrig="600">
                <v:shape id="_x0000_i1354" type="#_x0000_t75" style="width:93pt;height:30pt" o:ole="">
                  <v:imagedata r:id="rId616" o:title=""/>
                </v:shape>
                <o:OLEObject Type="Embed" ProgID="Equation.3" ShapeID="_x0000_i1354" DrawAspect="Content" ObjectID="_1773549993" r:id="rId617"/>
              </w:object>
            </w:r>
          </w:p>
          <w:p w:rsidR="00AE381E" w:rsidRPr="003B5097" w:rsidRDefault="00AE381E" w:rsidP="00C669B0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60" w:dyaOrig="720">
                <v:shape id="_x0000_i1355" type="#_x0000_t75" style="width:38.25pt;height:36pt" o:ole="">
                  <v:imagedata r:id="rId618" o:title=""/>
                </v:shape>
                <o:OLEObject Type="Embed" ProgID="Equation.3" ShapeID="_x0000_i1355" DrawAspect="Content" ObjectID="_1773549994" r:id="rId619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Метод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>-…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1)Вычисление решения по формулам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356" type="#_x0000_t75" style="width:120.75pt;height:33pt" o:ole="">
                  <v:imagedata r:id="rId389" o:title=""/>
                </v:shape>
                <o:OLEObject Type="Embed" ProgID="Equation.3" ShapeID="_x0000_i1356" DrawAspect="Content" ObjectID="_1773549995" r:id="rId620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2)метод последовательного исключения переменных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3)метод полного исключения переменных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4)метод замены переменных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304"/>
                <w:tab w:val="left" w:pos="4646"/>
              </w:tabs>
              <w:spacing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пределы</w:t>
            </w:r>
            <w:proofErr w:type="gramStart"/>
            <w:r w:rsidRPr="003B5097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560" w:dyaOrig="660">
                <v:shape id="_x0000_i1357" type="#_x0000_t75" style="width:78pt;height:33pt" o:ole="">
                  <v:imagedata r:id="rId621" o:title=""/>
                </v:shape>
                <o:OLEObject Type="Embed" ProgID="Equation.3" ShapeID="_x0000_i1357" DrawAspect="Content" ObjectID="_1773549996" r:id="rId622"/>
              </w:object>
            </w:r>
            <w:r w:rsidRPr="003B5097">
              <w:rPr>
                <w:sz w:val="22"/>
                <w:szCs w:val="22"/>
              </w:rPr>
              <w:t>;</w:t>
            </w:r>
          </w:p>
          <w:p w:rsidR="00AE381E" w:rsidRPr="003B5097" w:rsidRDefault="00AE381E" w:rsidP="00C669B0">
            <w:pPr>
              <w:pStyle w:val="131"/>
              <w:shd w:val="clear" w:color="auto" w:fill="auto"/>
              <w:spacing w:line="240" w:lineRule="auto"/>
              <w:jc w:val="both"/>
              <w:rPr>
                <w:rStyle w:val="FontStyle70"/>
                <w:color w:val="000000"/>
                <w:sz w:val="22"/>
                <w:szCs w:val="22"/>
              </w:rPr>
            </w:pPr>
            <w:r w:rsidRPr="003B5097">
              <w:rPr>
                <w:color w:val="000000"/>
                <w:sz w:val="22"/>
                <w:szCs w:val="22"/>
              </w:rPr>
              <w:t>В</w:t>
            </w:r>
            <w:proofErr w:type="gramStart"/>
            <w:r w:rsidRPr="003B5097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3B5097">
              <w:rPr>
                <w:color w:val="000000"/>
                <w:sz w:val="22"/>
                <w:szCs w:val="22"/>
              </w:rPr>
              <w:t>.</w:t>
            </w:r>
            <w:r w:rsidRPr="003B5097">
              <w:rPr>
                <w:sz w:val="22"/>
                <w:szCs w:val="22"/>
              </w:rPr>
              <w:t xml:space="preserve"> Найти матрицу</w:t>
            </w:r>
            <w:proofErr w:type="gramStart"/>
            <w:r w:rsidRPr="003B5097">
              <w:rPr>
                <w:sz w:val="22"/>
                <w:szCs w:val="22"/>
              </w:rPr>
              <w:t xml:space="preserve"> С</w:t>
            </w:r>
            <w:proofErr w:type="gramEnd"/>
            <w:r w:rsidRPr="003B5097">
              <w:rPr>
                <w:sz w:val="22"/>
                <w:szCs w:val="22"/>
              </w:rPr>
              <w:t xml:space="preserve">=2А-В, если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58" type="#_x0000_t75" style="width:93.75pt;height:56.25pt" o:ole="">
                  <v:imagedata r:id="rId623" o:title=""/>
                </v:shape>
                <o:OLEObject Type="Embed" ProgID="Equation.3" ShapeID="_x0000_i1358" DrawAspect="Content" ObjectID="_1773549997" r:id="rId624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59" type="#_x0000_t75" style="width:83.25pt;height:56.25pt" o:ole="">
                  <v:imagedata r:id="rId625" o:title=""/>
                </v:shape>
                <o:OLEObject Type="Embed" ProgID="Equation.3" ShapeID="_x0000_i1359" DrawAspect="Content" ObjectID="_1773549998" r:id="rId626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3B5097" w:rsidRDefault="00AE381E" w:rsidP="002405D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2405D3">
              <w:rPr>
                <w:sz w:val="22"/>
                <w:szCs w:val="22"/>
              </w:rPr>
              <w:t>Составить уравнение прямой, проходящей через середину отрезка AB пе</w:t>
            </w:r>
            <w:r>
              <w:rPr>
                <w:sz w:val="22"/>
                <w:szCs w:val="22"/>
              </w:rPr>
              <w:t>рпендикулярно к нему, если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>(-2;3) и В(-4;5)</w:t>
            </w:r>
            <w:r w:rsidRPr="002405D3">
              <w:rPr>
                <w:sz w:val="22"/>
                <w:szCs w:val="22"/>
              </w:rPr>
              <w:t xml:space="preserve"> 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1540" w:dyaOrig="360">
                <v:shape id="_x0000_i1360" type="#_x0000_t75" style="width:88.5pt;height:21pt" o:ole="">
                  <v:imagedata r:id="rId627" o:title=""/>
                </v:shape>
                <o:OLEObject Type="Embed" ProgID="Equation.3" ShapeID="_x0000_i1360" DrawAspect="Content" ObjectID="_1773549999" r:id="rId628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=1.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180" w:dyaOrig="740">
                <v:shape id="_x0000_i1361" type="#_x0000_t75" style="width:59.25pt;height:36.75pt" o:ole="">
                  <v:imagedata r:id="rId629" o:title=""/>
                </v:shape>
                <o:OLEObject Type="Embed" ProgID="Equation.3" ShapeID="_x0000_i1361" DrawAspect="Content" ObjectID="_1773550000" r:id="rId630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42"/>
                <w:sz w:val="22"/>
                <w:szCs w:val="22"/>
                <w:lang w:eastAsia="en-US"/>
              </w:rPr>
              <w:object w:dxaOrig="1920" w:dyaOrig="1020">
                <v:shape id="_x0000_i1362" type="#_x0000_t75" style="width:96pt;height:51pt" o:ole="">
                  <v:imagedata r:id="rId631" o:title=""/>
                </v:shape>
                <o:OLEObject Type="Embed" ProgID="Equation.3" ShapeID="_x0000_i1362" DrawAspect="Content" ObjectID="_1773550001" r:id="rId632"/>
              </w:objec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780" w:dyaOrig="1120">
                <v:shape id="_x0000_i1363" type="#_x0000_t75" style="width:89.25pt;height:56.25pt" o:ole="">
                  <v:imagedata r:id="rId633" o:title=""/>
                </v:shape>
                <o:OLEObject Type="Embed" ProgID="Equation.3" ShapeID="_x0000_i1363" DrawAspect="Content" ObjectID="_1773550002" r:id="rId634"/>
              </w:objec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2405D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=2+0,5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2405D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240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381E" w:rsidRDefault="00AE381E" w:rsidP="00C66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</w:p>
        </w:tc>
      </w:tr>
    </w:tbl>
    <w:p w:rsidR="005B7EA5" w:rsidRDefault="005B7EA5" w:rsidP="00C669B0">
      <w:pPr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8F0515" w:rsidRDefault="00AE381E" w:rsidP="00C669B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9.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C669B0">
            <w:pPr>
              <w:pStyle w:val="Style12"/>
              <w:widowControl/>
              <w:spacing w:line="240" w:lineRule="auto"/>
              <w:ind w:left="567" w:hanging="567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При выполнении </w:t>
            </w:r>
            <w:r>
              <w:rPr>
                <w:rFonts w:ascii="Times New Roman" w:hAnsi="Times New Roman" w:cs="Times New Roman"/>
              </w:rPr>
              <w:t xml:space="preserve">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Функция возрастает на заданном промежутке, если…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первая производная положительна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вторая производная положительна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первая производная отрицательна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первая производная равна нулю</w:t>
            </w: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Найдите вторую производную функции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080" w:dyaOrig="360">
                <v:shape id="_x0000_i1364" type="#_x0000_t75" style="width:63pt;height:21pt" o:ole="">
                  <v:imagedata r:id="rId401" o:title=""/>
                </v:shape>
                <o:OLEObject Type="Embed" ProgID="Equation.3" ShapeID="_x0000_i1364" DrawAspect="Content" ObjectID="_1773550003" r:id="rId635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40" w:dyaOrig="360">
                <v:shape id="_x0000_i1365" type="#_x0000_t75" style="width:62.25pt;height:18pt" o:ole="">
                  <v:imagedata r:id="rId636" o:title=""/>
                </v:shape>
                <o:OLEObject Type="Embed" ProgID="Equation.3" ShapeID="_x0000_i1365" DrawAspect="Content" ObjectID="_1773550004" r:id="rId63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80" w:dyaOrig="360">
                <v:shape id="_x0000_i1366" type="#_x0000_t75" style="width:69pt;height:18pt" o:ole="">
                  <v:imagedata r:id="rId638" o:title=""/>
                </v:shape>
                <o:OLEObject Type="Embed" ProgID="Equation.3" ShapeID="_x0000_i1366" DrawAspect="Content" ObjectID="_1773550005" r:id="rId63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80" w:dyaOrig="360">
                <v:shape id="_x0000_i1367" type="#_x0000_t75" style="width:69pt;height:18pt" o:ole="">
                  <v:imagedata r:id="rId640" o:title=""/>
                </v:shape>
                <o:OLEObject Type="Embed" ProgID="Equation.3" ShapeID="_x0000_i1367" DrawAspect="Content" ObjectID="_1773550006" r:id="rId64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540" w:dyaOrig="360">
                <v:shape id="_x0000_i1368" type="#_x0000_t75" style="width:77.25pt;height:18pt" o:ole="">
                  <v:imagedata r:id="rId642" o:title=""/>
                </v:shape>
                <o:OLEObject Type="Embed" ProgID="Equation.3" ShapeID="_x0000_i1368" DrawAspect="Content" ObjectID="_1773550007" r:id="rId643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 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минимума функции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752725" cy="2009775"/>
                  <wp:effectExtent l="0" t="0" r="0" b="0"/>
                  <wp:docPr id="14" name="Рисунок 242" descr="http://live.mephist.ru/tests/mathege2010-9/GetPicture__picId-26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live.mephist.ru/tests/mathege2010-9/GetPicture__picId-26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-2;1;5;9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1;5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0;4;6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-2;9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. Формула</w:t>
            </w:r>
            <w:r w:rsidRPr="003B5097">
              <w:rPr>
                <w:position w:val="-16"/>
                <w:sz w:val="22"/>
                <w:szCs w:val="22"/>
              </w:rPr>
              <w:object w:dxaOrig="1320" w:dyaOrig="440">
                <v:shape id="_x0000_i1369" type="#_x0000_t75" style="width:66pt;height:21.75pt" o:ole="">
                  <v:imagedata r:id="rId645" o:title=""/>
                </v:shape>
                <o:OLEObject Type="Embed" ProgID="Equation.3" ShapeID="_x0000_i1369" DrawAspect="Content" ObjectID="_1773550008" r:id="rId646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00" w:dyaOrig="440">
                <v:shape id="_x0000_i1370" type="#_x0000_t75" style="width:105pt;height:21.75pt" o:ole="">
                  <v:imagedata r:id="rId647" o:title=""/>
                </v:shape>
                <o:OLEObject Type="Embed" ProgID="Equation.3" ShapeID="_x0000_i1370" DrawAspect="Content" ObjectID="_1773550009" r:id="rId64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40" w:dyaOrig="440">
                <v:shape id="_x0000_i1371" type="#_x0000_t75" style="width:107.25pt;height:21.75pt" o:ole="">
                  <v:imagedata r:id="rId649" o:title=""/>
                </v:shape>
                <o:OLEObject Type="Embed" ProgID="Equation.3" ShapeID="_x0000_i1371" DrawAspect="Content" ObjectID="_1773550010" r:id="rId65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39" w:dyaOrig="440">
                <v:shape id="_x0000_i1372" type="#_x0000_t75" style="width:96.75pt;height:21.75pt" o:ole="">
                  <v:imagedata r:id="rId651" o:title=""/>
                </v:shape>
                <o:OLEObject Type="Embed" ProgID="Equation.3" ShapeID="_x0000_i1372" DrawAspect="Content" ObjectID="_1773550011" r:id="rId65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780" w:dyaOrig="440">
                <v:shape id="_x0000_i1373" type="#_x0000_t75" style="width:89.25pt;height:21.75pt" o:ole="">
                  <v:imagedata r:id="rId653" o:title=""/>
                </v:shape>
                <o:OLEObject Type="Embed" ProgID="Equation.3" ShapeID="_x0000_i1373" DrawAspect="Content" ObjectID="_1773550012" r:id="rId654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79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16"/>
                <w:sz w:val="22"/>
                <w:szCs w:val="22"/>
              </w:rPr>
              <w:object w:dxaOrig="1660" w:dyaOrig="440">
                <v:shape id="_x0000_i1374" type="#_x0000_t75" style="width:83.25pt;height:21.75pt" o:ole="">
                  <v:imagedata r:id="rId655" o:title=""/>
                </v:shape>
                <o:OLEObject Type="Embed" ProgID="Equation.3" ShapeID="_x0000_i1374" DrawAspect="Content" ObjectID="_1773550013" r:id="rId65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440" w:dyaOrig="440">
                <v:shape id="_x0000_i1375" type="#_x0000_t75" style="width:171.75pt;height:21.75pt" o:ole="">
                  <v:imagedata r:id="rId657" o:title=""/>
                </v:shape>
                <o:OLEObject Type="Embed" ProgID="Equation.3" ShapeID="_x0000_i1375" DrawAspect="Content" ObjectID="_1773550014" r:id="rId65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360" w:dyaOrig="660">
                <v:shape id="_x0000_i1376" type="#_x0000_t75" style="width:168pt;height:33pt" o:ole="">
                  <v:imagedata r:id="rId659" o:title=""/>
                </v:shape>
                <o:OLEObject Type="Embed" ProgID="Equation.3" ShapeID="_x0000_i1376" DrawAspect="Content" ObjectID="_1773550015" r:id="rId66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440" w:dyaOrig="440">
                <v:shape id="_x0000_i1377" type="#_x0000_t75" style="width:171.75pt;height:21.75pt" o:ole="">
                  <v:imagedata r:id="rId661" o:title=""/>
                </v:shape>
                <o:OLEObject Type="Embed" ProgID="Equation.3" ShapeID="_x0000_i1377" DrawAspect="Content" ObjectID="_1773550016" r:id="rId66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360" w:dyaOrig="660">
                <v:shape id="_x0000_i1378" type="#_x0000_t75" style="width:168pt;height:33pt" o:ole="">
                  <v:imagedata r:id="rId663" o:title=""/>
                </v:shape>
                <o:OLEObject Type="Embed" ProgID="Equation.3" ShapeID="_x0000_i1378" DrawAspect="Content" ObjectID="_1773550017" r:id="rId664"/>
              </w:objec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6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020" w:dyaOrig="940">
                <v:shape id="_x0000_i1379" type="#_x0000_t75" style="width:51pt;height:47.25pt" o:ole="">
                  <v:imagedata r:id="rId665" o:title=""/>
                </v:shape>
                <o:OLEObject Type="Embed" ProgID="Equation.3" ShapeID="_x0000_i1379" DrawAspect="Content" ObjectID="_1773550018" r:id="rId66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1)3;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C669B0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b w:val="0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70"/>
                <w:b w:val="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/>
                <w:b w:val="0"/>
              </w:rPr>
              <w:t>Главная диагональ в матрице: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слева сверху – вправо вниз;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слева снизу – вправо вверх;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имеет наибольшую сумму элементов;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не должна содержать нулей;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Определить размеры матрицы </w:t>
            </w:r>
            <w:r w:rsidRPr="003B5097">
              <w:rPr>
                <w:position w:val="-50"/>
                <w:sz w:val="22"/>
                <w:szCs w:val="22"/>
              </w:rPr>
              <w:object w:dxaOrig="760" w:dyaOrig="1120">
                <v:shape id="_x0000_i1380" type="#_x0000_t75" style="width:38.25pt;height:56.25pt" o:ole="">
                  <v:imagedata r:id="rId667" o:title=""/>
                </v:shape>
                <o:OLEObject Type="Embed" ProgID="Equation.3" ShapeID="_x0000_i1380" DrawAspect="Content" ObjectID="_1773550019" r:id="rId668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2х3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8"/>
                <w:b w:val="0"/>
                <w:bCs w:val="0"/>
                <w:sz w:val="22"/>
                <w:szCs w:val="22"/>
              </w:rPr>
            </w:pPr>
            <w:r w:rsidRPr="003B5097">
              <w:rPr>
                <w:rStyle w:val="FontStyle78"/>
                <w:b w:val="0"/>
                <w:sz w:val="22"/>
                <w:szCs w:val="22"/>
              </w:rPr>
              <w:t>3х2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lastRenderedPageBreak/>
              <w:t>2х2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3х3</w:t>
            </w:r>
          </w:p>
          <w:p w:rsidR="00AE381E" w:rsidRPr="003B5097" w:rsidRDefault="00AE381E" w:rsidP="00C669B0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381" type="#_x0000_t75" style="width:39pt;height:36pt" o:ole="">
                  <v:imagedata r:id="rId669" o:title=""/>
                </v:shape>
                <o:OLEObject Type="Embed" ProgID="Equation.3" ShapeID="_x0000_i1381" DrawAspect="Content" ObjectID="_1773550020" r:id="rId670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31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5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-31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-5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Матрица коэффициентов для системы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82" type="#_x0000_t75" style="width:93.75pt;height:56.25pt" o:ole="">
                  <v:imagedata r:id="rId671" o:title=""/>
                </v:shape>
                <o:OLEObject Type="Embed" ProgID="Equation.3" ShapeID="_x0000_i1382" DrawAspect="Content" ObjectID="_1773550021" r:id="rId672"/>
              </w:object>
            </w:r>
            <w:r w:rsidRPr="003B5097">
              <w:rPr>
                <w:sz w:val="22"/>
                <w:szCs w:val="22"/>
              </w:rPr>
              <w:t>выглядит так: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920" w:dyaOrig="1120">
                <v:shape id="_x0000_i1383" type="#_x0000_t75" style="width:45.75pt;height:56.25pt" o:ole="">
                  <v:imagedata r:id="rId673" o:title=""/>
                </v:shape>
                <o:OLEObject Type="Embed" ProgID="Equation.3" ShapeID="_x0000_i1383" DrawAspect="Content" ObjectID="_1773550022" r:id="rId67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84" type="#_x0000_t75" style="width:83.25pt;height:56.25pt" o:ole="">
                  <v:imagedata r:id="rId675" o:title=""/>
                </v:shape>
                <o:OLEObject Type="Embed" ProgID="Equation.3" ShapeID="_x0000_i1384" DrawAspect="Content" ObjectID="_1773550023" r:id="rId67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85" type="#_x0000_t75" style="width:74.25pt;height:17.25pt" o:ole="">
                  <v:imagedata r:id="rId677" o:title=""/>
                </v:shape>
                <o:OLEObject Type="Embed" ProgID="Equation.3" ShapeID="_x0000_i1385" DrawAspect="Content" ObjectID="_1773550024" r:id="rId67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740" w:dyaOrig="1120">
                <v:shape id="_x0000_i1386" type="#_x0000_t75" style="width:87pt;height:56.25pt" o:ole="">
                  <v:imagedata r:id="rId679" o:title=""/>
                </v:shape>
                <o:OLEObject Type="Embed" ProgID="Equation.3" ShapeID="_x0000_i1386" DrawAspect="Content" ObjectID="_1773550025" r:id="rId680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680" w:dyaOrig="660">
                <v:shape id="_x0000_i1387" type="#_x0000_t75" style="width:84pt;height:33pt" o:ole="">
                  <v:imagedata r:id="rId681" o:title=""/>
                </v:shape>
                <o:OLEObject Type="Embed" ProgID="Equation.3" ShapeID="_x0000_i1387" DrawAspect="Content" ObjectID="_1773550026" r:id="rId68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Найти матрицу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=2А+В,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880" w:dyaOrig="1120">
                <v:shape id="_x0000_i1388" type="#_x0000_t75" style="width:93.75pt;height:56.25pt" o:ole="">
                  <v:imagedata r:id="rId623" o:title=""/>
                </v:shape>
                <o:OLEObject Type="Embed" ProgID="Equation.3" ShapeID="_x0000_i1388" DrawAspect="Content" ObjectID="_1773550027" r:id="rId683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389" type="#_x0000_t75" style="width:83.25pt;height:56.25pt" o:ole="">
                  <v:imagedata r:id="rId625" o:title=""/>
                </v:shape>
                <o:OLEObject Type="Embed" ProgID="Equation.3" ShapeID="_x0000_i1389" DrawAspect="Content" ObjectID="_1773550028" r:id="rId68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2405D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2405D3">
              <w:rPr>
                <w:sz w:val="22"/>
                <w:szCs w:val="22"/>
              </w:rPr>
              <w:t>Составить уравнение прямой, проходящей через две заданные то</w:t>
            </w:r>
            <w:r>
              <w:rPr>
                <w:sz w:val="22"/>
                <w:szCs w:val="22"/>
              </w:rPr>
              <w:t>чки, если: М</w:t>
            </w:r>
            <w:proofErr w:type="gramStart"/>
            <w:r w:rsidRPr="00FC76EE">
              <w:rPr>
                <w:sz w:val="22"/>
                <w:szCs w:val="22"/>
                <w:vertAlign w:val="subscript"/>
              </w:rPr>
              <w:t>1</w:t>
            </w:r>
            <w:proofErr w:type="gramEnd"/>
            <w:r>
              <w:rPr>
                <w:sz w:val="22"/>
                <w:szCs w:val="22"/>
              </w:rPr>
              <w:t>(-2;1)</w:t>
            </w:r>
            <w:r w:rsidRPr="002405D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М</w:t>
            </w:r>
            <w:r w:rsidRPr="00FC76E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(1;-2)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5928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  <w:lang w:eastAsia="en-US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820" w:dyaOrig="360">
                <v:shape id="_x0000_i1390" type="#_x0000_t75" style="width:47.25pt;height:21pt" o:ole="">
                  <v:imagedata r:id="rId685" o:title=""/>
                </v:shape>
                <o:OLEObject Type="Embed" ProgID="Equation.3" ShapeID="_x0000_i1390" DrawAspect="Content" ObjectID="_1773550029" r:id="rId686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proofErr w:type="spellStart"/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proofErr w:type="spellEnd"/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220" w:dyaOrig="220">
                <v:shape id="_x0000_i1391" type="#_x0000_t75" style="width:12.75pt;height:12.75pt" o:ole="">
                  <v:imagedata r:id="rId687" o:title=""/>
                </v:shape>
                <o:OLEObject Type="Embed" ProgID="Equation.3" ShapeID="_x0000_i1391" DrawAspect="Content" ObjectID="_1773550030" r:id="rId688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620" w:dyaOrig="740">
                <v:shape id="_x0000_i1392" type="#_x0000_t75" style="width:81pt;height:36.75pt" o:ole="">
                  <v:imagedata r:id="rId689" o:title=""/>
                </v:shape>
                <o:OLEObject Type="Embed" ProgID="Equation.3" ShapeID="_x0000_i1392" DrawAspect="Content" ObjectID="_1773550031" r:id="rId690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</w:t>
            </w:r>
            <w:r>
              <w:rPr>
                <w:rFonts w:ascii="Times New Roman" w:hAnsi="Times New Roman" w:cs="Times New Roman"/>
              </w:rPr>
              <w:t>1и т.д.), а затем ответ к нему.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28"/>
                <w:sz w:val="22"/>
                <w:szCs w:val="22"/>
              </w:rPr>
              <w:object w:dxaOrig="1320" w:dyaOrig="740">
                <v:shape id="_x0000_i1393" type="#_x0000_t75" style="width:66pt;height:36.75pt" o:ole="">
                  <v:imagedata r:id="rId691" o:title=""/>
                </v:shape>
                <o:OLEObject Type="Embed" ProgID="Equation.3" ShapeID="_x0000_i1393" DrawAspect="Content" ObjectID="_1773550032" r:id="rId692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740" w:dyaOrig="1120">
                <v:shape id="_x0000_i1394" type="#_x0000_t75" style="width:87pt;height:56.25pt" o:ole="">
                  <v:imagedata r:id="rId693" o:title=""/>
                </v:shape>
                <o:OLEObject Type="Embed" ProgID="Equation.3" ShapeID="_x0000_i1394" DrawAspect="Content" ObjectID="_1773550033" r:id="rId694"/>
              </w:object>
            </w:r>
          </w:p>
          <w:p w:rsidR="00AE381E" w:rsidRPr="00C1200A" w:rsidRDefault="00AE381E" w:rsidP="00FC76EE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=6+5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=6-5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FC76EE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 xml:space="preserve">Найти:  </w:t>
            </w:r>
            <w:proofErr w:type="spellStart"/>
            <w:r w:rsidRPr="00C1200A">
              <w:rPr>
                <w:rFonts w:ascii="Times New Roman" w:hAnsi="Times New Roman" w:cs="Times New Roman"/>
              </w:rPr>
              <w:t>a</w:t>
            </w:r>
            <w:proofErr w:type="spellEnd"/>
            <w:r w:rsidRPr="00C1200A">
              <w:rPr>
                <w:rFonts w:ascii="Times New Roman" w:hAnsi="Times New Roman" w:cs="Times New Roman"/>
              </w:rPr>
              <w:t>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FC7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Default="00AE381E" w:rsidP="00C66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</w:tbl>
    <w:p w:rsidR="004676B2" w:rsidRDefault="004676B2" w:rsidP="00536B6B">
      <w:pPr>
        <w:ind w:left="720"/>
        <w:jc w:val="both"/>
        <w:rPr>
          <w:rStyle w:val="FontStyle70"/>
          <w:sz w:val="22"/>
          <w:szCs w:val="22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EE300D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0D" w:rsidRDefault="00EE300D" w:rsidP="004902C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0D" w:rsidRDefault="00EE300D" w:rsidP="004902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00D" w:rsidRDefault="00EE300D" w:rsidP="004902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00D" w:rsidRDefault="00EE300D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Pr="008F0515" w:rsidRDefault="00EE300D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Pr="003B5097" w:rsidRDefault="00EE300D" w:rsidP="008F05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10.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enter" w:pos="4677"/>
                <w:tab w:val="left" w:pos="56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ab/>
              <w:t>Часть А.</w:t>
            </w:r>
            <w:r w:rsidRPr="003B5097">
              <w:rPr>
                <w:rFonts w:ascii="Times New Roman" w:hAnsi="Times New Roman" w:cs="Times New Roman"/>
              </w:rPr>
              <w:tab/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 в таблице  поставьте знак «</w:t>
            </w:r>
            <w:proofErr w:type="spellStart"/>
            <w:r w:rsidRPr="003B5097">
              <w:rPr>
                <w:rFonts w:ascii="Times New Roman" w:hAnsi="Times New Roman" w:cs="Times New Roman"/>
              </w:rPr>
              <w:t>х</w:t>
            </w:r>
            <w:proofErr w:type="spellEnd"/>
            <w:r w:rsidRPr="003B5097">
              <w:rPr>
                <w:rFonts w:ascii="Times New Roman" w:hAnsi="Times New Roman" w:cs="Times New Roman"/>
              </w:rPr>
              <w:t>» в клеточку, номер которой соответствует номеру выбранного вами ответа.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Функция убывает на заданном промежутке, если…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первая производная положительна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вторая производная отрицательна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первая производная отрицательна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первая производная равна нулю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 </w:t>
            </w:r>
            <w:r w:rsidRPr="003B5097">
              <w:rPr>
                <w:sz w:val="22"/>
                <w:szCs w:val="22"/>
              </w:rPr>
              <w:t xml:space="preserve">Найдите производную функции  </w:t>
            </w:r>
            <w:r w:rsidRPr="003B5097">
              <w:rPr>
                <w:i/>
                <w:sz w:val="22"/>
                <w:szCs w:val="22"/>
              </w:rPr>
              <w:t xml:space="preserve">у = </w:t>
            </w:r>
            <w:r w:rsidRPr="003B5097">
              <w:rPr>
                <w:i/>
                <w:sz w:val="22"/>
                <w:szCs w:val="22"/>
                <w:lang w:val="en-US"/>
              </w:rPr>
              <w:t>x</w:t>
            </w:r>
            <w:r w:rsidRPr="003B5097">
              <w:rPr>
                <w:i/>
                <w:sz w:val="22"/>
                <w:szCs w:val="22"/>
                <w:vertAlign w:val="superscript"/>
              </w:rPr>
              <w:t>2</w:t>
            </w:r>
            <w:r w:rsidRPr="003B5097">
              <w:rPr>
                <w:i/>
                <w:sz w:val="22"/>
                <w:szCs w:val="22"/>
              </w:rPr>
              <w:t xml:space="preserve"> + </w:t>
            </w:r>
            <w:proofErr w:type="spellStart"/>
            <w:r w:rsidRPr="003B5097">
              <w:rPr>
                <w:i/>
                <w:sz w:val="22"/>
                <w:szCs w:val="22"/>
                <w:lang w:val="en-US"/>
              </w:rPr>
              <w:t>sinx</w:t>
            </w:r>
            <w:proofErr w:type="spellEnd"/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1) </w:t>
            </w:r>
            <w:r w:rsidRPr="003B5097">
              <w:rPr>
                <w:position w:val="-24"/>
                <w:sz w:val="22"/>
                <w:szCs w:val="22"/>
              </w:rPr>
              <w:object w:dxaOrig="1440" w:dyaOrig="660">
                <v:shape id="_x0000_i1395" type="#_x0000_t75" style="width:1in;height:33pt" o:ole="">
                  <v:imagedata r:id="rId695" o:title=""/>
                </v:shape>
                <o:OLEObject Type="Embed" ProgID="Equation.3" ShapeID="_x0000_i1395" DrawAspect="Content" ObjectID="_1773550034" r:id="rId696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2) </w:t>
            </w:r>
            <w:r w:rsidRPr="003B5097">
              <w:rPr>
                <w:position w:val="-10"/>
                <w:sz w:val="22"/>
                <w:szCs w:val="22"/>
              </w:rPr>
              <w:object w:dxaOrig="1420" w:dyaOrig="320">
                <v:shape id="_x0000_i1396" type="#_x0000_t75" style="width:71.25pt;height:15.75pt" o:ole="">
                  <v:imagedata r:id="rId697" o:title=""/>
                </v:shape>
                <o:OLEObject Type="Embed" ProgID="Equation.3" ShapeID="_x0000_i1396" DrawAspect="Content" ObjectID="_1773550035" r:id="rId698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3) </w:t>
            </w:r>
            <w:r w:rsidRPr="003B5097">
              <w:rPr>
                <w:position w:val="-10"/>
                <w:sz w:val="22"/>
                <w:szCs w:val="22"/>
              </w:rPr>
              <w:object w:dxaOrig="1420" w:dyaOrig="320">
                <v:shape id="_x0000_i1397" type="#_x0000_t75" style="width:71.25pt;height:15.75pt" o:ole="">
                  <v:imagedata r:id="rId699" o:title=""/>
                </v:shape>
                <o:OLEObject Type="Embed" ProgID="Equation.3" ShapeID="_x0000_i1397" DrawAspect="Content" ObjectID="_1773550036" r:id="rId700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lastRenderedPageBreak/>
              <w:t xml:space="preserve">4) </w:t>
            </w:r>
            <w:r w:rsidRPr="003B5097">
              <w:rPr>
                <w:position w:val="-10"/>
                <w:sz w:val="22"/>
                <w:szCs w:val="22"/>
              </w:rPr>
              <w:object w:dxaOrig="1380" w:dyaOrig="320">
                <v:shape id="_x0000_i1398" type="#_x0000_t75" style="width:69pt;height:15.75pt" o:ole="">
                  <v:imagedata r:id="rId701" o:title=""/>
                </v:shape>
                <o:OLEObject Type="Embed" ProgID="Equation.3" ShapeID="_x0000_i1398" DrawAspect="Content" ObjectID="_1773550037" r:id="rId702"/>
              </w:object>
            </w:r>
          </w:p>
          <w:p w:rsidR="00EE300D" w:rsidRPr="003B5097" w:rsidRDefault="00EE300D" w:rsidP="008F0515">
            <w:pPr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>
              <w:rPr>
                <w:rFonts w:ascii="Times New Roman" w:hAnsi="Times New Roman" w:cs="Times New Roman"/>
                <w:lang w:eastAsia="en-US"/>
              </w:rPr>
              <w:t xml:space="preserve">) </w:t>
            </w:r>
            <w:r w:rsidRPr="003B5097">
              <w:rPr>
                <w:rFonts w:ascii="Times New Roman" w:hAnsi="Times New Roman" w:cs="Times New Roman"/>
                <w:lang w:eastAsia="en-US"/>
              </w:rPr>
              <w:t>укажите точки максимума функции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752725" cy="2009775"/>
                  <wp:effectExtent l="0" t="0" r="0" b="0"/>
                  <wp:docPr id="15" name="Рисунок 242" descr="http://live.mephist.ru/tests/mathege2010-9/GetPicture__picId-26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live.mephist.ru/tests/mathege2010-9/GetPicture__picId-26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-2;1;5;9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1;5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0;4;6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-2;9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Формула Ньютона-Лейбница имеет вид: </w: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1280" w:dyaOrig="760">
                <v:shape id="_x0000_i1399" type="#_x0000_t75" style="width:63.75pt;height:38.25pt" o:ole="">
                  <v:imagedata r:id="rId703" o:title=""/>
                </v:shape>
                <o:OLEObject Type="Embed" ProgID="Equation.3" ShapeID="_x0000_i1399" DrawAspect="Content" ObjectID="_1773550038" r:id="rId704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400" type="#_x0000_t75" style="width:117pt;height:38.25pt" o:ole="">
                  <v:imagedata r:id="rId705" o:title=""/>
                </v:shape>
                <o:OLEObject Type="Embed" ProgID="Equation.3" ShapeID="_x0000_i1400" DrawAspect="Content" ObjectID="_1773550039" r:id="rId706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1880" w:dyaOrig="760">
                <v:shape id="_x0000_i1401" type="#_x0000_t75" style="width:93.75pt;height:38.25pt" o:ole="">
                  <v:imagedata r:id="rId707" o:title=""/>
                </v:shape>
                <o:OLEObject Type="Embed" ProgID="Equation.3" ShapeID="_x0000_i1401" DrawAspect="Content" ObjectID="_1773550040" r:id="rId708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402" type="#_x0000_t75" style="width:117pt;height:38.25pt" o:ole="">
                  <v:imagedata r:id="rId709" o:title=""/>
                </v:shape>
                <o:OLEObject Type="Embed" ProgID="Equation.3" ShapeID="_x0000_i1402" DrawAspect="Content" ObjectID="_1773550041" r:id="rId710"/>
              </w:object>
            </w:r>
          </w:p>
          <w:p w:rsidR="00EE300D" w:rsidRPr="003B5097" w:rsidRDefault="00EE300D" w:rsidP="008F0515">
            <w:pPr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Fonts w:ascii="Times New Roman" w:hAnsi="Times New Roman" w:cs="Times New Roman"/>
              </w:rPr>
              <w:t xml:space="preserve">Укажите </w:t>
            </w:r>
            <w:proofErr w:type="gramStart"/>
            <w:r w:rsidRPr="003B5097">
              <w:rPr>
                <w:rFonts w:ascii="Times New Roman" w:hAnsi="Times New Roman" w:cs="Times New Roman"/>
              </w:rPr>
              <w:t>первообразную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функции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820" w:dyaOrig="360">
                <v:shape id="_x0000_i1403" type="#_x0000_t75" style="width:90.75pt;height:18pt" o:ole="">
                  <v:imagedata r:id="rId234" o:title=""/>
                </v:shape>
                <o:OLEObject Type="Embed" ProgID="Equation.3" ShapeID="_x0000_i1403" DrawAspect="Content" ObjectID="_1773550042" r:id="rId711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79"/>
              </w:numPr>
              <w:contextualSpacing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740" w:dyaOrig="360">
                <v:shape id="_x0000_i1404" type="#_x0000_t75" style="width:87pt;height:18pt" o:ole="">
                  <v:imagedata r:id="rId236" o:title=""/>
                </v:shape>
                <o:OLEObject Type="Embed" ProgID="Equation.3" ShapeID="_x0000_i1404" DrawAspect="Content" ObjectID="_1773550043" r:id="rId712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40" w:dyaOrig="660">
                <v:shape id="_x0000_i1405" type="#_x0000_t75" style="width:87pt;height:33pt" o:ole="">
                  <v:imagedata r:id="rId238" o:title=""/>
                </v:shape>
                <o:OLEObject Type="Embed" ProgID="Equation.3" ShapeID="_x0000_i1405" DrawAspect="Content" ObjectID="_1773550044" r:id="rId713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760" w:dyaOrig="360">
                <v:shape id="_x0000_i1406" type="#_x0000_t75" style="width:87.75pt;height:18pt" o:ole="">
                  <v:imagedata r:id="rId240" o:title=""/>
                </v:shape>
                <o:OLEObject Type="Embed" ProgID="Equation.3" ShapeID="_x0000_i1406" DrawAspect="Content" ObjectID="_1773550045" r:id="rId714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620" w:dyaOrig="320">
                <v:shape id="_x0000_i1407" type="#_x0000_t75" style="width:81pt;height:15.75pt" o:ole="">
                  <v:imagedata r:id="rId242" o:title=""/>
                </v:shape>
                <o:OLEObject Type="Embed" ProgID="Equation.3" ShapeID="_x0000_i1407" DrawAspect="Content" ObjectID="_1773550046" r:id="rId715"/>
              </w:object>
            </w:r>
          </w:p>
          <w:p w:rsidR="00EE300D" w:rsidRPr="003B5097" w:rsidRDefault="00EE300D" w:rsidP="008F0515">
            <w:pPr>
              <w:tabs>
                <w:tab w:val="left" w:pos="3060"/>
              </w:tabs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6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780" w:dyaOrig="760">
                <v:shape id="_x0000_i1408" type="#_x0000_t75" style="width:39pt;height:38.25pt" o:ole="">
                  <v:imagedata r:id="rId716" o:title=""/>
                </v:shape>
                <o:OLEObject Type="Embed" ProgID="Equation.3" ShapeID="_x0000_i1408" DrawAspect="Content" ObjectID="_1773550047" r:id="rId717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1)2;  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3)-32;  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4) 32</w:t>
            </w:r>
          </w:p>
          <w:p w:rsidR="00EE300D" w:rsidRPr="003B5097" w:rsidRDefault="00EE300D" w:rsidP="008F0515">
            <w:pPr>
              <w:pStyle w:val="4"/>
              <w:shd w:val="clear" w:color="auto" w:fill="FFFFFF"/>
              <w:spacing w:line="270" w:lineRule="atLeast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b w:val="0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70"/>
                <w:b w:val="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/>
                <w:b w:val="0"/>
              </w:rPr>
              <w:t>Матрица называется единичной, если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ее элементы единицы;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все элементы или +1 или -1; 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элементы на главной диагонали – единицы; 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4)все элементы -1;</w:t>
            </w:r>
          </w:p>
          <w:p w:rsidR="00EE300D" w:rsidRPr="003B5097" w:rsidRDefault="00EE300D" w:rsidP="008F0515">
            <w:pPr>
              <w:pStyle w:val="Style21"/>
              <w:widowControl/>
              <w:spacing w:before="14" w:line="240" w:lineRule="auto"/>
              <w:jc w:val="left"/>
              <w:rPr>
                <w:rStyle w:val="FontStyle70"/>
                <w:sz w:val="22"/>
                <w:szCs w:val="22"/>
              </w:rPr>
            </w:pPr>
            <w:r>
              <w:rPr>
                <w:rStyle w:val="FontStyle70"/>
                <w:sz w:val="22"/>
                <w:szCs w:val="22"/>
              </w:rPr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 xml:space="preserve">Определить размеры матрицы </w:t>
            </w:r>
            <w:r w:rsidRPr="003B5097">
              <w:rPr>
                <w:position w:val="-30"/>
                <w:sz w:val="22"/>
                <w:szCs w:val="22"/>
              </w:rPr>
              <w:object w:dxaOrig="1460" w:dyaOrig="720">
                <v:shape id="_x0000_i1409" type="#_x0000_t75" style="width:72.75pt;height:36pt" o:ole="">
                  <v:imagedata r:id="rId718" o:title=""/>
                </v:shape>
                <o:OLEObject Type="Embed" ProgID="Equation.3" ShapeID="_x0000_i1409" DrawAspect="Content" ObjectID="_1773550048" r:id="rId719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56"/>
              </w:numPr>
              <w:tabs>
                <w:tab w:val="left" w:pos="1123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2х3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8"/>
                <w:b w:val="0"/>
                <w:bCs w:val="0"/>
                <w:sz w:val="22"/>
                <w:szCs w:val="22"/>
              </w:rPr>
            </w:pPr>
            <w:r w:rsidRPr="003B5097">
              <w:rPr>
                <w:rStyle w:val="FontStyle78"/>
                <w:b w:val="0"/>
                <w:sz w:val="22"/>
                <w:szCs w:val="22"/>
              </w:rPr>
              <w:t>3х2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2х2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3х3</w:t>
            </w:r>
          </w:p>
          <w:p w:rsidR="00EE300D" w:rsidRPr="003B5097" w:rsidRDefault="00EE300D" w:rsidP="008F0515">
            <w:pPr>
              <w:pStyle w:val="Style7"/>
              <w:widowControl/>
              <w:spacing w:before="48"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410" type="#_x0000_t75" style="width:39pt;height:36pt" o:ole="">
                  <v:imagedata r:id="rId720" o:title=""/>
                </v:shape>
                <o:OLEObject Type="Embed" ProgID="Equation.3" ShapeID="_x0000_i1410" DrawAspect="Content" ObjectID="_1773550049" r:id="rId721"/>
              </w:objec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6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-6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-12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10. Матрица свободных членов для системы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411" type="#_x0000_t75" style="width:93.75pt;height:56.25pt" o:ole="">
                  <v:imagedata r:id="rId671" o:title=""/>
                </v:shape>
                <o:OLEObject Type="Embed" ProgID="Equation.3" ShapeID="_x0000_i1411" DrawAspect="Content" ObjectID="_1773550050" r:id="rId722"/>
              </w:object>
            </w:r>
            <w:r w:rsidRPr="003B5097">
              <w:rPr>
                <w:sz w:val="22"/>
                <w:szCs w:val="22"/>
              </w:rPr>
              <w:t>выглядит так: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920" w:dyaOrig="1120">
                <v:shape id="_x0000_i1412" type="#_x0000_t75" style="width:45.75pt;height:56.25pt" o:ole="">
                  <v:imagedata r:id="rId673" o:title=""/>
                </v:shape>
                <o:OLEObject Type="Embed" ProgID="Equation.3" ShapeID="_x0000_i1412" DrawAspect="Content" ObjectID="_1773550051" r:id="rId723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413" type="#_x0000_t75" style="width:83.25pt;height:56.25pt" o:ole="">
                  <v:imagedata r:id="rId675" o:title=""/>
                </v:shape>
                <o:OLEObject Type="Embed" ProgID="Equation.3" ShapeID="_x0000_i1413" DrawAspect="Content" ObjectID="_1773550052" r:id="rId724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414" type="#_x0000_t75" style="width:74.25pt;height:17.25pt" o:ole="">
                  <v:imagedata r:id="rId725" o:title=""/>
                </v:shape>
                <o:OLEObject Type="Embed" ProgID="Equation.3" ShapeID="_x0000_i1414" DrawAspect="Content" ObjectID="_1773550053" r:id="rId726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740" w:dyaOrig="1120">
                <v:shape id="_x0000_i1415" type="#_x0000_t75" style="width:87pt;height:56.25pt" o:ole="">
                  <v:imagedata r:id="rId727" o:title=""/>
                </v:shape>
                <o:OLEObject Type="Embed" ProgID="Equation.3" ShapeID="_x0000_i1415" DrawAspect="Content" ObjectID="_1773550054" r:id="rId728"/>
              </w:objec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70"/>
              </w:tabs>
              <w:spacing w:before="5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 xml:space="preserve"> Вычислить предел </w:t>
            </w:r>
            <w:r w:rsidRPr="003B5097">
              <w:rPr>
                <w:position w:val="-24"/>
                <w:sz w:val="22"/>
                <w:szCs w:val="22"/>
              </w:rPr>
              <w:object w:dxaOrig="1840" w:dyaOrig="660">
                <v:shape id="_x0000_i1416" type="#_x0000_t75" style="width:92.25pt;height:33pt" o:ole="">
                  <v:imagedata r:id="rId729" o:title=""/>
                </v:shape>
                <o:OLEObject Type="Embed" ProgID="Equation.3" ShapeID="_x0000_i1416" DrawAspect="Content" ObjectID="_1773550055" r:id="rId730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В</w:t>
            </w:r>
            <w:proofErr w:type="gramStart"/>
            <w:r w:rsidRPr="003B5097">
              <w:rPr>
                <w:rFonts w:ascii="Times New Roman" w:hAnsi="Times New Roman" w:cs="Times New Roman"/>
              </w:rPr>
              <w:t>2</w:t>
            </w:r>
            <w:proofErr w:type="gramEnd"/>
            <w:r w:rsidRPr="003B5097">
              <w:rPr>
                <w:rFonts w:ascii="Times New Roman" w:hAnsi="Times New Roman" w:cs="Times New Roman"/>
              </w:rPr>
              <w:t>. Найти матрицу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=А-2В,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880" w:dyaOrig="1120">
                <v:shape id="_x0000_i1417" type="#_x0000_t75" style="width:93.75pt;height:56.25pt" o:ole="">
                  <v:imagedata r:id="rId623" o:title=""/>
                </v:shape>
                <o:OLEObject Type="Embed" ProgID="Equation.3" ShapeID="_x0000_i1417" DrawAspect="Content" ObjectID="_1773550056" r:id="rId731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418" type="#_x0000_t75" style="width:83.25pt;height:56.25pt" o:ole="">
                  <v:imagedata r:id="rId625" o:title=""/>
                </v:shape>
                <o:OLEObject Type="Embed" ProgID="Equation.3" ShapeID="_x0000_i1418" DrawAspect="Content" ObjectID="_1773550057" r:id="rId73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EE300D" w:rsidRPr="003B5097" w:rsidRDefault="00EE300D" w:rsidP="00FC76EE">
            <w:pPr>
              <w:pStyle w:val="Style8"/>
              <w:widowControl/>
              <w:tabs>
                <w:tab w:val="left" w:pos="5702"/>
                <w:tab w:val="left" w:pos="6005"/>
              </w:tabs>
              <w:spacing w:line="370" w:lineRule="exact"/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>
              <w:rPr>
                <w:sz w:val="22"/>
                <w:szCs w:val="22"/>
              </w:rPr>
              <w:t>Составьте уравнение прямой проходящей через точку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>(-6;4) и перпендикулярна прямой у=4х-2</w:t>
            </w:r>
            <w:bookmarkStart w:id="1" w:name="_GoBack"/>
            <w:bookmarkEnd w:id="1"/>
          </w:p>
          <w:p w:rsidR="00EE300D" w:rsidRPr="003B5097" w:rsidRDefault="00EE300D" w:rsidP="008F0515">
            <w:pPr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1460" w:dyaOrig="620">
                <v:shape id="_x0000_i1419" type="#_x0000_t75" style="width:83.25pt;height:36pt" o:ole="">
                  <v:imagedata r:id="rId733" o:title=""/>
                </v:shape>
                <o:OLEObject Type="Embed" ProgID="Equation.3" ShapeID="_x0000_i1419" DrawAspect="Content" ObjectID="_1773550058" r:id="rId734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=1.</w:t>
            </w:r>
          </w:p>
          <w:p w:rsidR="00EE300D" w:rsidRPr="008F0515" w:rsidRDefault="00EE300D" w:rsidP="008F0515">
            <w:pPr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640" w:dyaOrig="760">
                <v:shape id="_x0000_i1420" type="#_x0000_t75" style="width:81.75pt;height:38.25pt" o:ole="">
                  <v:imagedata r:id="rId735" o:title=""/>
                </v:shape>
                <o:OLEObject Type="Embed" ProgID="Equation.3" ShapeID="_x0000_i1420" DrawAspect="Content" ObjectID="_1773550059" r:id="rId736"/>
              </w:objec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EE300D" w:rsidRPr="003B5097" w:rsidRDefault="00EE300D" w:rsidP="008F0515">
            <w:pPr>
              <w:pStyle w:val="Style21"/>
              <w:widowControl/>
              <w:spacing w:before="48"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28"/>
                <w:sz w:val="22"/>
                <w:szCs w:val="22"/>
              </w:rPr>
              <w:object w:dxaOrig="1180" w:dyaOrig="740">
                <v:shape id="_x0000_i1421" type="#_x0000_t75" style="width:59.25pt;height:36.75pt" o:ole="">
                  <v:imagedata r:id="rId737" o:title=""/>
                </v:shape>
                <o:OLEObject Type="Embed" ProgID="Equation.3" ShapeID="_x0000_i1421" DrawAspect="Content" ObjectID="_1773550060" r:id="rId738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>.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EE300D" w:rsidRPr="003B5097" w:rsidRDefault="00EE300D" w:rsidP="008F0515">
            <w:pPr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820" w:dyaOrig="1120">
                <v:shape id="_x0000_i1422" type="#_x0000_t75" style="width:90.75pt;height:56.25pt" o:ole="">
                  <v:imagedata r:id="rId739" o:title=""/>
                </v:shape>
                <o:OLEObject Type="Embed" ProgID="Equation.3" ShapeID="_x0000_i1422" DrawAspect="Content" ObjectID="_1773550061" r:id="rId740"/>
              </w:object>
            </w: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Исследовать функцию и построить ее график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660" w:dyaOrig="360">
                <v:shape id="_x0000_i1423" type="#_x0000_t75" style="width:83.25pt;height:18pt" o:ole="">
                  <v:imagedata r:id="rId741" o:title=""/>
                </v:shape>
                <o:OLEObject Type="Embed" ProgID="Equation.3" ShapeID="_x0000_i1423" DrawAspect="Content" ObjectID="_1773550062" r:id="rId74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</w:tc>
      </w:tr>
      <w:tr w:rsidR="00EE300D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Default="00EE300D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Default="00EE300D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  <w:p w:rsidR="00EE300D" w:rsidRDefault="00EE300D" w:rsidP="008F05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EA5" w:rsidRPr="003B5097" w:rsidRDefault="005B7EA5" w:rsidP="00AE7A93">
      <w:pPr>
        <w:pStyle w:val="Style21"/>
        <w:widowControl/>
        <w:spacing w:before="154" w:line="240" w:lineRule="auto"/>
        <w:ind w:right="14"/>
        <w:rPr>
          <w:rStyle w:val="FontStyle14"/>
          <w:rFonts w:ascii="Times New Roman" w:hAnsi="Times New Roman" w:cs="Times New Roman"/>
          <w:sz w:val="22"/>
          <w:szCs w:val="22"/>
        </w:rPr>
      </w:pPr>
    </w:p>
    <w:sectPr w:rsidR="005B7EA5" w:rsidRPr="003B5097" w:rsidSect="00F3593D">
      <w:pgSz w:w="11906" w:h="16838"/>
      <w:pgMar w:top="1134" w:right="851" w:bottom="1134" w:left="1701" w:header="720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459" w:rsidRDefault="00270459">
      <w:r>
        <w:separator/>
      </w:r>
    </w:p>
  </w:endnote>
  <w:endnote w:type="continuationSeparator" w:id="0">
    <w:p w:rsidR="00270459" w:rsidRDefault="00270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_RewinderRgh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81E" w:rsidRDefault="00183DC7">
    <w:pPr>
      <w:pStyle w:val="af6"/>
      <w:jc w:val="right"/>
    </w:pPr>
    <w:fldSimple w:instr="PAGE   \* MERGEFORMAT">
      <w:r w:rsidR="00EA3E1D">
        <w:rPr>
          <w:noProof/>
        </w:rPr>
        <w:t>2</w:t>
      </w:r>
    </w:fldSimple>
  </w:p>
  <w:p w:rsidR="00AE381E" w:rsidRDefault="00AE381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459" w:rsidRDefault="00270459">
      <w:r>
        <w:separator/>
      </w:r>
    </w:p>
  </w:footnote>
  <w:footnote w:type="continuationSeparator" w:id="0">
    <w:p w:rsidR="00270459" w:rsidRDefault="002704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3E2219FC"/>
    <w:name w:val="WW8Num9"/>
    <w:lvl w:ilvl="0">
      <w:start w:val="1"/>
      <w:numFmt w:val="decimal"/>
      <w:lvlText w:val="%1"/>
      <w:lvlJc w:val="left"/>
      <w:pPr>
        <w:tabs>
          <w:tab w:val="num" w:pos="1440"/>
        </w:tabs>
        <w:ind w:left="473" w:hanging="113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5A30B3"/>
    <w:multiLevelType w:val="hybridMultilevel"/>
    <w:tmpl w:val="0D20D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CD682A"/>
    <w:multiLevelType w:val="hybridMultilevel"/>
    <w:tmpl w:val="AE8A829E"/>
    <w:lvl w:ilvl="0" w:tplc="392831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1886781"/>
    <w:multiLevelType w:val="hybridMultilevel"/>
    <w:tmpl w:val="0DFCDEEA"/>
    <w:lvl w:ilvl="0" w:tplc="8124BF08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02A40D9A"/>
    <w:multiLevelType w:val="hybridMultilevel"/>
    <w:tmpl w:val="E490F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3174170"/>
    <w:multiLevelType w:val="hybridMultilevel"/>
    <w:tmpl w:val="36B0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35B5FF4"/>
    <w:multiLevelType w:val="multilevel"/>
    <w:tmpl w:val="DDC8F36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1">
    <w:nsid w:val="05751B21"/>
    <w:multiLevelType w:val="hybridMultilevel"/>
    <w:tmpl w:val="10A619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068666B0"/>
    <w:multiLevelType w:val="hybridMultilevel"/>
    <w:tmpl w:val="97E22A24"/>
    <w:lvl w:ilvl="0" w:tplc="04190011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71E4422"/>
    <w:multiLevelType w:val="hybridMultilevel"/>
    <w:tmpl w:val="F9F6D6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84C0850"/>
    <w:multiLevelType w:val="hybridMultilevel"/>
    <w:tmpl w:val="124A24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87B1288"/>
    <w:multiLevelType w:val="hybridMultilevel"/>
    <w:tmpl w:val="410E379E"/>
    <w:lvl w:ilvl="0" w:tplc="37F4FA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ACF4E48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0603BF"/>
    <w:multiLevelType w:val="hybridMultilevel"/>
    <w:tmpl w:val="9A40FA68"/>
    <w:lvl w:ilvl="0" w:tplc="8E4EF0BA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0E4C3339"/>
    <w:multiLevelType w:val="hybridMultilevel"/>
    <w:tmpl w:val="8A24FCF8"/>
    <w:lvl w:ilvl="0" w:tplc="EEE2E8F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E894027"/>
    <w:multiLevelType w:val="hybridMultilevel"/>
    <w:tmpl w:val="B7ACDE8C"/>
    <w:lvl w:ilvl="0" w:tplc="5FE075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EC1352B"/>
    <w:multiLevelType w:val="hybridMultilevel"/>
    <w:tmpl w:val="DF0EA672"/>
    <w:lvl w:ilvl="0" w:tplc="48AEA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ECE1BCD"/>
    <w:multiLevelType w:val="hybridMultilevel"/>
    <w:tmpl w:val="6478DBA0"/>
    <w:lvl w:ilvl="0" w:tplc="041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2">
    <w:nsid w:val="0EFB58D4"/>
    <w:multiLevelType w:val="hybridMultilevel"/>
    <w:tmpl w:val="3086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06A6BB0"/>
    <w:multiLevelType w:val="hybridMultilevel"/>
    <w:tmpl w:val="741A8F90"/>
    <w:lvl w:ilvl="0" w:tplc="FEB4FB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0A40AE5"/>
    <w:multiLevelType w:val="hybridMultilevel"/>
    <w:tmpl w:val="5E3EF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14822A2"/>
    <w:multiLevelType w:val="hybridMultilevel"/>
    <w:tmpl w:val="AC560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15726F"/>
    <w:multiLevelType w:val="hybridMultilevel"/>
    <w:tmpl w:val="DD7A1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23D502E"/>
    <w:multiLevelType w:val="hybridMultilevel"/>
    <w:tmpl w:val="93AEE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26C6990"/>
    <w:multiLevelType w:val="hybridMultilevel"/>
    <w:tmpl w:val="27CC1A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2150AD"/>
    <w:multiLevelType w:val="hybridMultilevel"/>
    <w:tmpl w:val="9274DB3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15645F9F"/>
    <w:multiLevelType w:val="hybridMultilevel"/>
    <w:tmpl w:val="67800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9239BF"/>
    <w:multiLevelType w:val="hybridMultilevel"/>
    <w:tmpl w:val="1D84A7D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15F040A8"/>
    <w:multiLevelType w:val="hybridMultilevel"/>
    <w:tmpl w:val="55F65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83562C"/>
    <w:multiLevelType w:val="hybridMultilevel"/>
    <w:tmpl w:val="42AAC69E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54">
    <w:nsid w:val="17985CE6"/>
    <w:multiLevelType w:val="singleLevel"/>
    <w:tmpl w:val="C472E0D6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55">
    <w:nsid w:val="17CE620B"/>
    <w:multiLevelType w:val="hybridMultilevel"/>
    <w:tmpl w:val="FCF49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080EB7"/>
    <w:multiLevelType w:val="hybridMultilevel"/>
    <w:tmpl w:val="8F38C052"/>
    <w:lvl w:ilvl="0" w:tplc="041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7">
    <w:nsid w:val="184D6CA0"/>
    <w:multiLevelType w:val="hybridMultilevel"/>
    <w:tmpl w:val="F31879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F0549E"/>
    <w:multiLevelType w:val="hybridMultilevel"/>
    <w:tmpl w:val="D5105FDC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9906BCE"/>
    <w:multiLevelType w:val="hybridMultilevel"/>
    <w:tmpl w:val="CC822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FA4965"/>
    <w:multiLevelType w:val="hybridMultilevel"/>
    <w:tmpl w:val="BDE21350"/>
    <w:lvl w:ilvl="0" w:tplc="F2822F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A0912A7"/>
    <w:multiLevelType w:val="hybridMultilevel"/>
    <w:tmpl w:val="A5808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3933DC"/>
    <w:multiLevelType w:val="hybridMultilevel"/>
    <w:tmpl w:val="F488A6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A421C1F"/>
    <w:multiLevelType w:val="hybridMultilevel"/>
    <w:tmpl w:val="09E861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2C23D6"/>
    <w:multiLevelType w:val="hybridMultilevel"/>
    <w:tmpl w:val="F6D85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90164F"/>
    <w:multiLevelType w:val="hybridMultilevel"/>
    <w:tmpl w:val="16AAC982"/>
    <w:lvl w:ilvl="0" w:tplc="04190011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BE6037B"/>
    <w:multiLevelType w:val="hybridMultilevel"/>
    <w:tmpl w:val="7B026A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1CCB579B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69">
    <w:nsid w:val="1D79545B"/>
    <w:multiLevelType w:val="hybridMultilevel"/>
    <w:tmpl w:val="F118B8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EE85077"/>
    <w:multiLevelType w:val="hybridMultilevel"/>
    <w:tmpl w:val="44BC76CA"/>
    <w:lvl w:ilvl="0" w:tplc="FD2874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1">
    <w:nsid w:val="1F094F7C"/>
    <w:multiLevelType w:val="hybridMultilevel"/>
    <w:tmpl w:val="19BA6C02"/>
    <w:lvl w:ilvl="0" w:tplc="54EC3BA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18C2446"/>
    <w:multiLevelType w:val="hybridMultilevel"/>
    <w:tmpl w:val="9A68F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1F73375"/>
    <w:multiLevelType w:val="hybridMultilevel"/>
    <w:tmpl w:val="A1D05726"/>
    <w:lvl w:ilvl="0" w:tplc="DEFAD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26249C7"/>
    <w:multiLevelType w:val="hybridMultilevel"/>
    <w:tmpl w:val="4D262F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2F722B8"/>
    <w:multiLevelType w:val="hybridMultilevel"/>
    <w:tmpl w:val="2F52CBDE"/>
    <w:lvl w:ilvl="0" w:tplc="C33A38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70119E5"/>
    <w:multiLevelType w:val="hybridMultilevel"/>
    <w:tmpl w:val="4C167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77749AA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78">
    <w:nsid w:val="27C746CA"/>
    <w:multiLevelType w:val="hybridMultilevel"/>
    <w:tmpl w:val="E1007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BA40054"/>
    <w:multiLevelType w:val="hybridMultilevel"/>
    <w:tmpl w:val="AB183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5C7C3D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81">
    <w:nsid w:val="2DA42459"/>
    <w:multiLevelType w:val="hybridMultilevel"/>
    <w:tmpl w:val="27AAE9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E344AEB"/>
    <w:multiLevelType w:val="hybridMultilevel"/>
    <w:tmpl w:val="B882FCB2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03360C8"/>
    <w:multiLevelType w:val="hybridMultilevel"/>
    <w:tmpl w:val="634CC5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30486847"/>
    <w:multiLevelType w:val="hybridMultilevel"/>
    <w:tmpl w:val="EB829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C12B45"/>
    <w:multiLevelType w:val="singleLevel"/>
    <w:tmpl w:val="82A80F4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86">
    <w:nsid w:val="3178109D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7">
    <w:nsid w:val="322C0D3B"/>
    <w:multiLevelType w:val="hybridMultilevel"/>
    <w:tmpl w:val="A36004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F62AF7"/>
    <w:multiLevelType w:val="hybridMultilevel"/>
    <w:tmpl w:val="60B4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4C47461"/>
    <w:multiLevelType w:val="hybridMultilevel"/>
    <w:tmpl w:val="F3A82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5292E1F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91">
    <w:nsid w:val="353C06D1"/>
    <w:multiLevelType w:val="hybridMultilevel"/>
    <w:tmpl w:val="5DDC5B4A"/>
    <w:lvl w:ilvl="0" w:tplc="9142336E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5832B19"/>
    <w:multiLevelType w:val="hybridMultilevel"/>
    <w:tmpl w:val="52ECA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6117452"/>
    <w:multiLevelType w:val="hybridMultilevel"/>
    <w:tmpl w:val="921E076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7CB26AA"/>
    <w:multiLevelType w:val="hybridMultilevel"/>
    <w:tmpl w:val="F76ED0AA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95">
    <w:nsid w:val="38100714"/>
    <w:multiLevelType w:val="hybridMultilevel"/>
    <w:tmpl w:val="221E5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8106D29"/>
    <w:multiLevelType w:val="hybridMultilevel"/>
    <w:tmpl w:val="D834D6F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8815B55"/>
    <w:multiLevelType w:val="hybridMultilevel"/>
    <w:tmpl w:val="0F92C0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3AAA545A"/>
    <w:multiLevelType w:val="hybridMultilevel"/>
    <w:tmpl w:val="6EB0E1B4"/>
    <w:lvl w:ilvl="0" w:tplc="C9AEAB36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3ADD686E"/>
    <w:multiLevelType w:val="hybridMultilevel"/>
    <w:tmpl w:val="11961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B5D2D4A"/>
    <w:multiLevelType w:val="hybridMultilevel"/>
    <w:tmpl w:val="47DEA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C46000D"/>
    <w:multiLevelType w:val="hybridMultilevel"/>
    <w:tmpl w:val="5DBA42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3CE614F3"/>
    <w:multiLevelType w:val="hybridMultilevel"/>
    <w:tmpl w:val="60B4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D6F080A"/>
    <w:multiLevelType w:val="hybridMultilevel"/>
    <w:tmpl w:val="3A3429C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3EB02C29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06">
    <w:nsid w:val="3EBB585F"/>
    <w:multiLevelType w:val="singleLevel"/>
    <w:tmpl w:val="FC9CB2B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07">
    <w:nsid w:val="40362876"/>
    <w:multiLevelType w:val="hybridMultilevel"/>
    <w:tmpl w:val="FBBABDD0"/>
    <w:lvl w:ilvl="0" w:tplc="ECE49D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0A41BEF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0F65E1C"/>
    <w:multiLevelType w:val="hybridMultilevel"/>
    <w:tmpl w:val="24A43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18C4BBD"/>
    <w:multiLevelType w:val="hybridMultilevel"/>
    <w:tmpl w:val="AC12DD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422E2A7A"/>
    <w:multiLevelType w:val="hybridMultilevel"/>
    <w:tmpl w:val="893AF4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3C9428E"/>
    <w:multiLevelType w:val="hybridMultilevel"/>
    <w:tmpl w:val="1F5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42453C2"/>
    <w:multiLevelType w:val="hybridMultilevel"/>
    <w:tmpl w:val="DC5C4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4762054"/>
    <w:multiLevelType w:val="hybridMultilevel"/>
    <w:tmpl w:val="F93AC64A"/>
    <w:lvl w:ilvl="0" w:tplc="89ACF2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A8585D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84F3004"/>
    <w:multiLevelType w:val="hybridMultilevel"/>
    <w:tmpl w:val="8146BAA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48D677D2"/>
    <w:multiLevelType w:val="hybridMultilevel"/>
    <w:tmpl w:val="A5C606B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48E25372"/>
    <w:multiLevelType w:val="hybridMultilevel"/>
    <w:tmpl w:val="EDD83E02"/>
    <w:lvl w:ilvl="0" w:tplc="4D1A54E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94058BB"/>
    <w:multiLevelType w:val="hybridMultilevel"/>
    <w:tmpl w:val="6E9CFA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987101F"/>
    <w:multiLevelType w:val="hybridMultilevel"/>
    <w:tmpl w:val="41D019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21">
    <w:nsid w:val="49D53AEA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A9A2CDE"/>
    <w:multiLevelType w:val="hybridMultilevel"/>
    <w:tmpl w:val="CEE4AE5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3">
    <w:nsid w:val="4ABB3CBE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124">
    <w:nsid w:val="4B926353"/>
    <w:multiLevelType w:val="hybridMultilevel"/>
    <w:tmpl w:val="7C8C7910"/>
    <w:lvl w:ilvl="0" w:tplc="4B288B7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C326D28"/>
    <w:multiLevelType w:val="hybridMultilevel"/>
    <w:tmpl w:val="A8EE5A7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4CC14EE9"/>
    <w:multiLevelType w:val="hybridMultilevel"/>
    <w:tmpl w:val="2CB698FC"/>
    <w:lvl w:ilvl="0" w:tplc="D7F211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D370BED"/>
    <w:multiLevelType w:val="hybridMultilevel"/>
    <w:tmpl w:val="81307B1E"/>
    <w:lvl w:ilvl="0" w:tplc="4B288B7A">
      <w:start w:val="1"/>
      <w:numFmt w:val="bullet"/>
      <w:lvlText w:val="-"/>
      <w:lvlJc w:val="left"/>
      <w:pPr>
        <w:ind w:left="8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8">
    <w:nsid w:val="4DF030C3"/>
    <w:multiLevelType w:val="hybridMultilevel"/>
    <w:tmpl w:val="C76E6814"/>
    <w:lvl w:ilvl="0" w:tplc="E3F4AB5C">
      <w:start w:val="1"/>
      <w:numFmt w:val="decimal"/>
      <w:lvlText w:val="%1)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4F437710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30">
    <w:nsid w:val="4F4836E7"/>
    <w:multiLevelType w:val="hybridMultilevel"/>
    <w:tmpl w:val="F0E63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0F51226"/>
    <w:multiLevelType w:val="hybridMultilevel"/>
    <w:tmpl w:val="D51E7794"/>
    <w:lvl w:ilvl="0" w:tplc="AA0E53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1B83F34"/>
    <w:multiLevelType w:val="hybridMultilevel"/>
    <w:tmpl w:val="C086829E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22F0D74"/>
    <w:multiLevelType w:val="hybridMultilevel"/>
    <w:tmpl w:val="856CF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37C77CE"/>
    <w:multiLevelType w:val="hybridMultilevel"/>
    <w:tmpl w:val="E102ACE6"/>
    <w:lvl w:ilvl="0" w:tplc="9E188D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4DE22E1"/>
    <w:multiLevelType w:val="hybridMultilevel"/>
    <w:tmpl w:val="9832359A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36">
    <w:nsid w:val="54FF0C95"/>
    <w:multiLevelType w:val="hybridMultilevel"/>
    <w:tmpl w:val="6564181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7">
    <w:nsid w:val="556373EC"/>
    <w:multiLevelType w:val="hybridMultilevel"/>
    <w:tmpl w:val="0CE27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68563D7"/>
    <w:multiLevelType w:val="hybridMultilevel"/>
    <w:tmpl w:val="E2A695BA"/>
    <w:lvl w:ilvl="0" w:tplc="245E7EE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7367740"/>
    <w:multiLevelType w:val="hybridMultilevel"/>
    <w:tmpl w:val="A1D05726"/>
    <w:lvl w:ilvl="0" w:tplc="DEFAD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803391A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6A1037"/>
    <w:multiLevelType w:val="hybridMultilevel"/>
    <w:tmpl w:val="5CB2A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8BE37F6"/>
    <w:multiLevelType w:val="hybridMultilevel"/>
    <w:tmpl w:val="0FE07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8BE4216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44">
    <w:nsid w:val="59240490"/>
    <w:multiLevelType w:val="hybridMultilevel"/>
    <w:tmpl w:val="9E34C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97104CF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46">
    <w:nsid w:val="5A716D9F"/>
    <w:multiLevelType w:val="hybridMultilevel"/>
    <w:tmpl w:val="854059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47">
    <w:nsid w:val="5C55700A"/>
    <w:multiLevelType w:val="hybridMultilevel"/>
    <w:tmpl w:val="23920F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E04181D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EC90ADC"/>
    <w:multiLevelType w:val="hybridMultilevel"/>
    <w:tmpl w:val="8604EB26"/>
    <w:lvl w:ilvl="0" w:tplc="8E5CC3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03D3DD0"/>
    <w:multiLevelType w:val="hybridMultilevel"/>
    <w:tmpl w:val="2D50E510"/>
    <w:lvl w:ilvl="0" w:tplc="63508D7E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04E5B8A"/>
    <w:multiLevelType w:val="hybridMultilevel"/>
    <w:tmpl w:val="28A0D9D8"/>
    <w:lvl w:ilvl="0" w:tplc="174057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14A2B01"/>
    <w:multiLevelType w:val="hybridMultilevel"/>
    <w:tmpl w:val="0246A9B8"/>
    <w:lvl w:ilvl="0" w:tplc="04190011">
      <w:start w:val="1"/>
      <w:numFmt w:val="decimal"/>
      <w:lvlText w:val="%1)"/>
      <w:lvlJc w:val="left"/>
      <w:pPr>
        <w:ind w:left="1397" w:hanging="360"/>
      </w:pPr>
    </w:lvl>
    <w:lvl w:ilvl="1" w:tplc="04190019" w:tentative="1">
      <w:start w:val="1"/>
      <w:numFmt w:val="lowerLetter"/>
      <w:lvlText w:val="%2."/>
      <w:lvlJc w:val="left"/>
      <w:pPr>
        <w:ind w:left="2117" w:hanging="360"/>
      </w:pPr>
    </w:lvl>
    <w:lvl w:ilvl="2" w:tplc="0419001B" w:tentative="1">
      <w:start w:val="1"/>
      <w:numFmt w:val="lowerRoman"/>
      <w:lvlText w:val="%3."/>
      <w:lvlJc w:val="right"/>
      <w:pPr>
        <w:ind w:left="2837" w:hanging="180"/>
      </w:pPr>
    </w:lvl>
    <w:lvl w:ilvl="3" w:tplc="0419000F" w:tentative="1">
      <w:start w:val="1"/>
      <w:numFmt w:val="decimal"/>
      <w:lvlText w:val="%4."/>
      <w:lvlJc w:val="left"/>
      <w:pPr>
        <w:ind w:left="3557" w:hanging="360"/>
      </w:pPr>
    </w:lvl>
    <w:lvl w:ilvl="4" w:tplc="04190019" w:tentative="1">
      <w:start w:val="1"/>
      <w:numFmt w:val="lowerLetter"/>
      <w:lvlText w:val="%5."/>
      <w:lvlJc w:val="left"/>
      <w:pPr>
        <w:ind w:left="4277" w:hanging="360"/>
      </w:pPr>
    </w:lvl>
    <w:lvl w:ilvl="5" w:tplc="0419001B" w:tentative="1">
      <w:start w:val="1"/>
      <w:numFmt w:val="lowerRoman"/>
      <w:lvlText w:val="%6."/>
      <w:lvlJc w:val="right"/>
      <w:pPr>
        <w:ind w:left="4997" w:hanging="180"/>
      </w:pPr>
    </w:lvl>
    <w:lvl w:ilvl="6" w:tplc="0419000F" w:tentative="1">
      <w:start w:val="1"/>
      <w:numFmt w:val="decimal"/>
      <w:lvlText w:val="%7."/>
      <w:lvlJc w:val="left"/>
      <w:pPr>
        <w:ind w:left="5717" w:hanging="360"/>
      </w:pPr>
    </w:lvl>
    <w:lvl w:ilvl="7" w:tplc="04190019" w:tentative="1">
      <w:start w:val="1"/>
      <w:numFmt w:val="lowerLetter"/>
      <w:lvlText w:val="%8."/>
      <w:lvlJc w:val="left"/>
      <w:pPr>
        <w:ind w:left="6437" w:hanging="360"/>
      </w:pPr>
    </w:lvl>
    <w:lvl w:ilvl="8" w:tplc="0419001B" w:tentative="1">
      <w:start w:val="1"/>
      <w:numFmt w:val="lowerRoman"/>
      <w:lvlText w:val="%9."/>
      <w:lvlJc w:val="right"/>
      <w:pPr>
        <w:ind w:left="7157" w:hanging="180"/>
      </w:pPr>
    </w:lvl>
  </w:abstractNum>
  <w:abstractNum w:abstractNumId="153">
    <w:nsid w:val="624C4EAE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3212A46"/>
    <w:multiLevelType w:val="hybridMultilevel"/>
    <w:tmpl w:val="CE2861A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33C3BA6"/>
    <w:multiLevelType w:val="hybridMultilevel"/>
    <w:tmpl w:val="FD76232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4874DEF"/>
    <w:multiLevelType w:val="hybridMultilevel"/>
    <w:tmpl w:val="3C9A3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4A9017D"/>
    <w:multiLevelType w:val="hybridMultilevel"/>
    <w:tmpl w:val="B3488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4F25142"/>
    <w:multiLevelType w:val="hybridMultilevel"/>
    <w:tmpl w:val="50CC28F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9">
    <w:nsid w:val="66052968"/>
    <w:multiLevelType w:val="hybridMultilevel"/>
    <w:tmpl w:val="6804D992"/>
    <w:lvl w:ilvl="0" w:tplc="66B838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62741E6"/>
    <w:multiLevelType w:val="multilevel"/>
    <w:tmpl w:val="2FDA102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-11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61">
    <w:nsid w:val="676B49B6"/>
    <w:multiLevelType w:val="hybridMultilevel"/>
    <w:tmpl w:val="0826D2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7BF4ADF"/>
    <w:multiLevelType w:val="hybridMultilevel"/>
    <w:tmpl w:val="465EF300"/>
    <w:lvl w:ilvl="0" w:tplc="D380758A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89D0D7D"/>
    <w:multiLevelType w:val="hybridMultilevel"/>
    <w:tmpl w:val="42869A6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64">
    <w:nsid w:val="69867B2E"/>
    <w:multiLevelType w:val="hybridMultilevel"/>
    <w:tmpl w:val="BAFE1E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65">
    <w:nsid w:val="69C92161"/>
    <w:multiLevelType w:val="hybridMultilevel"/>
    <w:tmpl w:val="70E4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B32273C"/>
    <w:multiLevelType w:val="hybridMultilevel"/>
    <w:tmpl w:val="16180C56"/>
    <w:lvl w:ilvl="0" w:tplc="9B5A51A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CD210DD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68">
    <w:nsid w:val="6CE85927"/>
    <w:multiLevelType w:val="hybridMultilevel"/>
    <w:tmpl w:val="EC7E2F32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D6745B2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D702333"/>
    <w:multiLevelType w:val="hybridMultilevel"/>
    <w:tmpl w:val="129A03AE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D883804"/>
    <w:multiLevelType w:val="hybridMultilevel"/>
    <w:tmpl w:val="422C1924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E2315A0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73">
    <w:nsid w:val="6E9A4673"/>
    <w:multiLevelType w:val="hybridMultilevel"/>
    <w:tmpl w:val="1A78C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F15500B"/>
    <w:multiLevelType w:val="hybridMultilevel"/>
    <w:tmpl w:val="FFB8C81A"/>
    <w:lvl w:ilvl="0" w:tplc="BB8A2C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F8B6780"/>
    <w:multiLevelType w:val="hybridMultilevel"/>
    <w:tmpl w:val="9F76167A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6">
    <w:nsid w:val="6FBB31FF"/>
    <w:multiLevelType w:val="hybridMultilevel"/>
    <w:tmpl w:val="3D183CF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EFCAC99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7">
    <w:nsid w:val="7021784F"/>
    <w:multiLevelType w:val="hybridMultilevel"/>
    <w:tmpl w:val="7954F5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0513075"/>
    <w:multiLevelType w:val="hybridMultilevel"/>
    <w:tmpl w:val="8E8AE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083283A"/>
    <w:multiLevelType w:val="hybridMultilevel"/>
    <w:tmpl w:val="DD2A3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0A126CB"/>
    <w:multiLevelType w:val="hybridMultilevel"/>
    <w:tmpl w:val="D338A5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0E312C3"/>
    <w:multiLevelType w:val="hybridMultilevel"/>
    <w:tmpl w:val="076299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1AF0CB4"/>
    <w:multiLevelType w:val="hybridMultilevel"/>
    <w:tmpl w:val="FE06BC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305618D"/>
    <w:multiLevelType w:val="hybridMultilevel"/>
    <w:tmpl w:val="2D28DBC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3C76C5A"/>
    <w:multiLevelType w:val="hybridMultilevel"/>
    <w:tmpl w:val="21B2130E"/>
    <w:lvl w:ilvl="0" w:tplc="DBDE5C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51209F9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69E6367"/>
    <w:multiLevelType w:val="hybridMultilevel"/>
    <w:tmpl w:val="9E34C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78D2A36"/>
    <w:multiLevelType w:val="hybridMultilevel"/>
    <w:tmpl w:val="33FC905E"/>
    <w:lvl w:ilvl="0" w:tplc="BA8AF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9157826"/>
    <w:multiLevelType w:val="hybridMultilevel"/>
    <w:tmpl w:val="4A92106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>
    <w:nsid w:val="7AE74FD3"/>
    <w:multiLevelType w:val="hybridMultilevel"/>
    <w:tmpl w:val="25E64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B524E7B"/>
    <w:multiLevelType w:val="hybridMultilevel"/>
    <w:tmpl w:val="13B082F0"/>
    <w:lvl w:ilvl="0" w:tplc="34504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BD57E5C"/>
    <w:multiLevelType w:val="hybridMultilevel"/>
    <w:tmpl w:val="BB8CA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C605235"/>
    <w:multiLevelType w:val="singleLevel"/>
    <w:tmpl w:val="FA1EF6EE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193">
    <w:nsid w:val="7E1B38C0"/>
    <w:multiLevelType w:val="hybridMultilevel"/>
    <w:tmpl w:val="AB845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E990765"/>
    <w:multiLevelType w:val="hybridMultilevel"/>
    <w:tmpl w:val="9774A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F2337F5"/>
    <w:multiLevelType w:val="hybridMultilevel"/>
    <w:tmpl w:val="2110D476"/>
    <w:lvl w:ilvl="0" w:tplc="63A2B332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6">
    <w:nsid w:val="7F7154A6"/>
    <w:multiLevelType w:val="hybridMultilevel"/>
    <w:tmpl w:val="381A97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F93100B"/>
    <w:multiLevelType w:val="hybridMultilevel"/>
    <w:tmpl w:val="6A54B6C2"/>
    <w:lvl w:ilvl="0" w:tplc="0F2EC43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FFC419C"/>
    <w:multiLevelType w:val="hybridMultilevel"/>
    <w:tmpl w:val="04220A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97"/>
  </w:num>
  <w:num w:numId="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37"/>
  </w:num>
  <w:num w:numId="14">
    <w:abstractNumId w:val="117"/>
  </w:num>
  <w:num w:numId="15">
    <w:abstractNumId w:val="53"/>
  </w:num>
  <w:num w:numId="16">
    <w:abstractNumId w:val="94"/>
  </w:num>
  <w:num w:numId="17">
    <w:abstractNumId w:val="163"/>
  </w:num>
  <w:num w:numId="18">
    <w:abstractNumId w:val="135"/>
  </w:num>
  <w:num w:numId="19">
    <w:abstractNumId w:val="176"/>
  </w:num>
  <w:num w:numId="20">
    <w:abstractNumId w:val="136"/>
  </w:num>
  <w:num w:numId="21">
    <w:abstractNumId w:val="175"/>
  </w:num>
  <w:num w:numId="22">
    <w:abstractNumId w:val="122"/>
  </w:num>
  <w:num w:numId="23">
    <w:abstractNumId w:val="70"/>
  </w:num>
  <w:num w:numId="24">
    <w:abstractNumId w:val="89"/>
  </w:num>
  <w:num w:numId="25">
    <w:abstractNumId w:val="115"/>
  </w:num>
  <w:num w:numId="26">
    <w:abstractNumId w:val="186"/>
  </w:num>
  <w:num w:numId="27">
    <w:abstractNumId w:val="77"/>
  </w:num>
  <w:num w:numId="28">
    <w:abstractNumId w:val="143"/>
  </w:num>
  <w:num w:numId="29">
    <w:abstractNumId w:val="68"/>
  </w:num>
  <w:num w:numId="30">
    <w:abstractNumId w:val="106"/>
  </w:num>
  <w:num w:numId="31">
    <w:abstractNumId w:val="167"/>
  </w:num>
  <w:num w:numId="32">
    <w:abstractNumId w:val="86"/>
  </w:num>
  <w:num w:numId="33">
    <w:abstractNumId w:val="145"/>
  </w:num>
  <w:num w:numId="34">
    <w:abstractNumId w:val="192"/>
  </w:num>
  <w:num w:numId="35">
    <w:abstractNumId w:val="85"/>
  </w:num>
  <w:num w:numId="36">
    <w:abstractNumId w:val="123"/>
  </w:num>
  <w:num w:numId="37">
    <w:abstractNumId w:val="172"/>
  </w:num>
  <w:num w:numId="38">
    <w:abstractNumId w:val="80"/>
  </w:num>
  <w:num w:numId="39">
    <w:abstractNumId w:val="129"/>
  </w:num>
  <w:num w:numId="40">
    <w:abstractNumId w:val="105"/>
  </w:num>
  <w:num w:numId="41">
    <w:abstractNumId w:val="54"/>
  </w:num>
  <w:num w:numId="42">
    <w:abstractNumId w:val="160"/>
  </w:num>
  <w:num w:numId="43">
    <w:abstractNumId w:val="119"/>
  </w:num>
  <w:num w:numId="44">
    <w:abstractNumId w:val="166"/>
  </w:num>
  <w:num w:numId="45">
    <w:abstractNumId w:val="157"/>
  </w:num>
  <w:num w:numId="46">
    <w:abstractNumId w:val="72"/>
  </w:num>
  <w:num w:numId="47">
    <w:abstractNumId w:val="173"/>
  </w:num>
  <w:num w:numId="48">
    <w:abstractNumId w:val="95"/>
  </w:num>
  <w:num w:numId="49">
    <w:abstractNumId w:val="195"/>
  </w:num>
  <w:num w:numId="50">
    <w:abstractNumId w:val="84"/>
  </w:num>
  <w:num w:numId="51">
    <w:abstractNumId w:val="62"/>
  </w:num>
  <w:num w:numId="52">
    <w:abstractNumId w:val="191"/>
  </w:num>
  <w:num w:numId="53">
    <w:abstractNumId w:val="198"/>
  </w:num>
  <w:num w:numId="54">
    <w:abstractNumId w:val="103"/>
  </w:num>
  <w:num w:numId="55">
    <w:abstractNumId w:val="88"/>
  </w:num>
  <w:num w:numId="56">
    <w:abstractNumId w:val="128"/>
  </w:num>
  <w:num w:numId="57">
    <w:abstractNumId w:val="179"/>
  </w:num>
  <w:num w:numId="58">
    <w:abstractNumId w:val="185"/>
  </w:num>
  <w:num w:numId="59">
    <w:abstractNumId w:val="108"/>
  </w:num>
  <w:num w:numId="60">
    <w:abstractNumId w:val="169"/>
  </w:num>
  <w:num w:numId="61">
    <w:abstractNumId w:val="36"/>
  </w:num>
  <w:num w:numId="62">
    <w:abstractNumId w:val="148"/>
  </w:num>
  <w:num w:numId="63">
    <w:abstractNumId w:val="140"/>
  </w:num>
  <w:num w:numId="64">
    <w:abstractNumId w:val="121"/>
  </w:num>
  <w:num w:numId="65">
    <w:abstractNumId w:val="153"/>
  </w:num>
  <w:num w:numId="66">
    <w:abstractNumId w:val="144"/>
  </w:num>
  <w:num w:numId="67">
    <w:abstractNumId w:val="59"/>
  </w:num>
  <w:num w:numId="68">
    <w:abstractNumId w:val="113"/>
  </w:num>
  <w:num w:numId="69">
    <w:abstractNumId w:val="90"/>
  </w:num>
  <w:num w:numId="70">
    <w:abstractNumId w:val="73"/>
  </w:num>
  <w:num w:numId="71">
    <w:abstractNumId w:val="139"/>
  </w:num>
  <w:num w:numId="72">
    <w:abstractNumId w:val="42"/>
  </w:num>
  <w:num w:numId="73">
    <w:abstractNumId w:val="184"/>
  </w:num>
  <w:num w:numId="74">
    <w:abstractNumId w:val="41"/>
  </w:num>
  <w:num w:numId="75">
    <w:abstractNumId w:val="164"/>
  </w:num>
  <w:num w:numId="76">
    <w:abstractNumId w:val="81"/>
  </w:num>
  <w:num w:numId="77">
    <w:abstractNumId w:val="156"/>
  </w:num>
  <w:num w:numId="78">
    <w:abstractNumId w:val="178"/>
  </w:num>
  <w:num w:numId="79">
    <w:abstractNumId w:val="146"/>
  </w:num>
  <w:num w:numId="80">
    <w:abstractNumId w:val="126"/>
  </w:num>
  <w:num w:numId="81">
    <w:abstractNumId w:val="109"/>
  </w:num>
  <w:num w:numId="82">
    <w:abstractNumId w:val="114"/>
  </w:num>
  <w:num w:numId="83">
    <w:abstractNumId w:val="66"/>
  </w:num>
  <w:num w:numId="84">
    <w:abstractNumId w:val="142"/>
  </w:num>
  <w:num w:numId="85">
    <w:abstractNumId w:val="25"/>
  </w:num>
  <w:num w:numId="86">
    <w:abstractNumId w:val="182"/>
  </w:num>
  <w:num w:numId="87">
    <w:abstractNumId w:val="100"/>
  </w:num>
  <w:num w:numId="88">
    <w:abstractNumId w:val="137"/>
  </w:num>
  <w:num w:numId="89">
    <w:abstractNumId w:val="74"/>
  </w:num>
  <w:num w:numId="90">
    <w:abstractNumId w:val="40"/>
  </w:num>
  <w:num w:numId="91">
    <w:abstractNumId w:val="131"/>
  </w:num>
  <w:num w:numId="92">
    <w:abstractNumId w:val="189"/>
  </w:num>
  <w:num w:numId="93">
    <w:abstractNumId w:val="46"/>
  </w:num>
  <w:num w:numId="94">
    <w:abstractNumId w:val="149"/>
  </w:num>
  <w:num w:numId="95">
    <w:abstractNumId w:val="174"/>
  </w:num>
  <w:num w:numId="96">
    <w:abstractNumId w:val="116"/>
  </w:num>
  <w:num w:numId="97">
    <w:abstractNumId w:val="165"/>
  </w:num>
  <w:num w:numId="98">
    <w:abstractNumId w:val="35"/>
  </w:num>
  <w:num w:numId="99">
    <w:abstractNumId w:val="107"/>
  </w:num>
  <w:num w:numId="100">
    <w:abstractNumId w:val="110"/>
  </w:num>
  <w:num w:numId="101">
    <w:abstractNumId w:val="55"/>
  </w:num>
  <w:num w:numId="102">
    <w:abstractNumId w:val="34"/>
  </w:num>
  <w:num w:numId="103">
    <w:abstractNumId w:val="76"/>
  </w:num>
  <w:num w:numId="104">
    <w:abstractNumId w:val="45"/>
  </w:num>
  <w:num w:numId="105">
    <w:abstractNumId w:val="60"/>
  </w:num>
  <w:num w:numId="106">
    <w:abstractNumId w:val="134"/>
  </w:num>
  <w:num w:numId="107">
    <w:abstractNumId w:val="44"/>
  </w:num>
  <w:num w:numId="108">
    <w:abstractNumId w:val="188"/>
  </w:num>
  <w:num w:numId="109">
    <w:abstractNumId w:val="49"/>
  </w:num>
  <w:num w:numId="110">
    <w:abstractNumId w:val="39"/>
  </w:num>
  <w:num w:numId="111">
    <w:abstractNumId w:val="159"/>
  </w:num>
  <w:num w:numId="112">
    <w:abstractNumId w:val="162"/>
  </w:num>
  <w:num w:numId="113">
    <w:abstractNumId w:val="52"/>
  </w:num>
  <w:num w:numId="114">
    <w:abstractNumId w:val="28"/>
  </w:num>
  <w:num w:numId="115">
    <w:abstractNumId w:val="197"/>
  </w:num>
  <w:num w:numId="116">
    <w:abstractNumId w:val="151"/>
  </w:num>
  <w:num w:numId="117">
    <w:abstractNumId w:val="26"/>
  </w:num>
  <w:num w:numId="118">
    <w:abstractNumId w:val="187"/>
  </w:num>
  <w:num w:numId="119">
    <w:abstractNumId w:val="118"/>
  </w:num>
  <w:num w:numId="120">
    <w:abstractNumId w:val="38"/>
  </w:num>
  <w:num w:numId="121">
    <w:abstractNumId w:val="91"/>
  </w:num>
  <w:num w:numId="122">
    <w:abstractNumId w:val="150"/>
  </w:num>
  <w:num w:numId="123">
    <w:abstractNumId w:val="138"/>
  </w:num>
  <w:num w:numId="124">
    <w:abstractNumId w:val="71"/>
  </w:num>
  <w:num w:numId="125">
    <w:abstractNumId w:val="50"/>
  </w:num>
  <w:num w:numId="126">
    <w:abstractNumId w:val="132"/>
  </w:num>
  <w:num w:numId="127">
    <w:abstractNumId w:val="133"/>
  </w:num>
  <w:num w:numId="128">
    <w:abstractNumId w:val="125"/>
  </w:num>
  <w:num w:numId="129">
    <w:abstractNumId w:val="120"/>
  </w:num>
  <w:num w:numId="130">
    <w:abstractNumId w:val="56"/>
  </w:num>
  <w:num w:numId="131">
    <w:abstractNumId w:val="190"/>
  </w:num>
  <w:num w:numId="132">
    <w:abstractNumId w:val="161"/>
  </w:num>
  <w:num w:numId="133">
    <w:abstractNumId w:val="99"/>
  </w:num>
  <w:num w:numId="134">
    <w:abstractNumId w:val="78"/>
  </w:num>
  <w:num w:numId="135">
    <w:abstractNumId w:val="48"/>
  </w:num>
  <w:num w:numId="136">
    <w:abstractNumId w:val="181"/>
  </w:num>
  <w:num w:numId="137">
    <w:abstractNumId w:val="75"/>
  </w:num>
  <w:num w:numId="138">
    <w:abstractNumId w:val="177"/>
  </w:num>
  <w:num w:numId="139">
    <w:abstractNumId w:val="180"/>
  </w:num>
  <w:num w:numId="140">
    <w:abstractNumId w:val="112"/>
  </w:num>
  <w:num w:numId="141">
    <w:abstractNumId w:val="69"/>
  </w:num>
  <w:num w:numId="142">
    <w:abstractNumId w:val="29"/>
  </w:num>
  <w:num w:numId="143">
    <w:abstractNumId w:val="92"/>
  </w:num>
  <w:num w:numId="144">
    <w:abstractNumId w:val="51"/>
  </w:num>
  <w:num w:numId="145">
    <w:abstractNumId w:val="193"/>
  </w:num>
  <w:num w:numId="146">
    <w:abstractNumId w:val="141"/>
  </w:num>
  <w:num w:numId="147">
    <w:abstractNumId w:val="47"/>
  </w:num>
  <w:num w:numId="148">
    <w:abstractNumId w:val="102"/>
  </w:num>
  <w:num w:numId="149">
    <w:abstractNumId w:val="63"/>
  </w:num>
  <w:num w:numId="150">
    <w:abstractNumId w:val="196"/>
  </w:num>
  <w:num w:numId="151">
    <w:abstractNumId w:val="79"/>
  </w:num>
  <w:num w:numId="152">
    <w:abstractNumId w:val="58"/>
  </w:num>
  <w:num w:numId="153">
    <w:abstractNumId w:val="98"/>
  </w:num>
  <w:num w:numId="154">
    <w:abstractNumId w:val="64"/>
  </w:num>
  <w:num w:numId="155">
    <w:abstractNumId w:val="170"/>
  </w:num>
  <w:num w:numId="156">
    <w:abstractNumId w:val="194"/>
  </w:num>
  <w:num w:numId="157">
    <w:abstractNumId w:val="152"/>
  </w:num>
  <w:num w:numId="158">
    <w:abstractNumId w:val="183"/>
  </w:num>
  <w:num w:numId="159">
    <w:abstractNumId w:val="33"/>
  </w:num>
  <w:num w:numId="160">
    <w:abstractNumId w:val="104"/>
  </w:num>
  <w:num w:numId="161">
    <w:abstractNumId w:val="168"/>
  </w:num>
  <w:num w:numId="162">
    <w:abstractNumId w:val="171"/>
  </w:num>
  <w:num w:numId="163">
    <w:abstractNumId w:val="57"/>
  </w:num>
  <w:num w:numId="164">
    <w:abstractNumId w:val="61"/>
  </w:num>
  <w:num w:numId="165">
    <w:abstractNumId w:val="130"/>
  </w:num>
  <w:num w:numId="166">
    <w:abstractNumId w:val="147"/>
  </w:num>
  <w:num w:numId="167">
    <w:abstractNumId w:val="111"/>
  </w:num>
  <w:num w:numId="168">
    <w:abstractNumId w:val="87"/>
  </w:num>
  <w:num w:numId="169">
    <w:abstractNumId w:val="83"/>
  </w:num>
  <w:num w:numId="170">
    <w:abstractNumId w:val="31"/>
  </w:num>
  <w:num w:numId="171">
    <w:abstractNumId w:val="32"/>
  </w:num>
  <w:num w:numId="172">
    <w:abstractNumId w:val="158"/>
  </w:num>
  <w:num w:numId="173">
    <w:abstractNumId w:val="65"/>
  </w:num>
  <w:num w:numId="174">
    <w:abstractNumId w:val="127"/>
  </w:num>
  <w:num w:numId="175">
    <w:abstractNumId w:val="124"/>
  </w:num>
  <w:numIdMacAtCleanup w:val="1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567"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7F588E"/>
    <w:rsid w:val="00002384"/>
    <w:rsid w:val="000056A9"/>
    <w:rsid w:val="00006E37"/>
    <w:rsid w:val="00012B12"/>
    <w:rsid w:val="00012F99"/>
    <w:rsid w:val="00014BCA"/>
    <w:rsid w:val="00016234"/>
    <w:rsid w:val="00035643"/>
    <w:rsid w:val="00045F72"/>
    <w:rsid w:val="0005009D"/>
    <w:rsid w:val="0005220D"/>
    <w:rsid w:val="00061FB8"/>
    <w:rsid w:val="00062665"/>
    <w:rsid w:val="00073BC8"/>
    <w:rsid w:val="00074957"/>
    <w:rsid w:val="0007628F"/>
    <w:rsid w:val="00076C6E"/>
    <w:rsid w:val="0008016F"/>
    <w:rsid w:val="000839E9"/>
    <w:rsid w:val="00085F90"/>
    <w:rsid w:val="0008656B"/>
    <w:rsid w:val="0009202E"/>
    <w:rsid w:val="00092924"/>
    <w:rsid w:val="000959AA"/>
    <w:rsid w:val="00095D0A"/>
    <w:rsid w:val="000A08F8"/>
    <w:rsid w:val="000A1070"/>
    <w:rsid w:val="000A2BE3"/>
    <w:rsid w:val="000A383B"/>
    <w:rsid w:val="000C4275"/>
    <w:rsid w:val="000C6B2B"/>
    <w:rsid w:val="000D10E2"/>
    <w:rsid w:val="000D145E"/>
    <w:rsid w:val="000D2518"/>
    <w:rsid w:val="000E1B2C"/>
    <w:rsid w:val="000E301F"/>
    <w:rsid w:val="000E3CAC"/>
    <w:rsid w:val="000E4C90"/>
    <w:rsid w:val="000F3292"/>
    <w:rsid w:val="000F3566"/>
    <w:rsid w:val="000F3993"/>
    <w:rsid w:val="000F6A0A"/>
    <w:rsid w:val="00100715"/>
    <w:rsid w:val="001009B7"/>
    <w:rsid w:val="001020F3"/>
    <w:rsid w:val="00102F4F"/>
    <w:rsid w:val="00105A7B"/>
    <w:rsid w:val="0012152B"/>
    <w:rsid w:val="00121DD1"/>
    <w:rsid w:val="00123195"/>
    <w:rsid w:val="001300A7"/>
    <w:rsid w:val="0013778A"/>
    <w:rsid w:val="001500E6"/>
    <w:rsid w:val="00154EB7"/>
    <w:rsid w:val="00166DB4"/>
    <w:rsid w:val="00170A8A"/>
    <w:rsid w:val="001833EE"/>
    <w:rsid w:val="00183DC7"/>
    <w:rsid w:val="0019255E"/>
    <w:rsid w:val="001A1637"/>
    <w:rsid w:val="001A26E6"/>
    <w:rsid w:val="001A3C49"/>
    <w:rsid w:val="001A481F"/>
    <w:rsid w:val="001A6156"/>
    <w:rsid w:val="001C0193"/>
    <w:rsid w:val="001C27F6"/>
    <w:rsid w:val="001C48E7"/>
    <w:rsid w:val="001C4E5C"/>
    <w:rsid w:val="001D0590"/>
    <w:rsid w:val="001D1E6C"/>
    <w:rsid w:val="001E4E0E"/>
    <w:rsid w:val="001E71B8"/>
    <w:rsid w:val="0020014E"/>
    <w:rsid w:val="002012FB"/>
    <w:rsid w:val="00221A4A"/>
    <w:rsid w:val="00222DCD"/>
    <w:rsid w:val="002304A2"/>
    <w:rsid w:val="00230998"/>
    <w:rsid w:val="00237050"/>
    <w:rsid w:val="002405D3"/>
    <w:rsid w:val="00241A27"/>
    <w:rsid w:val="00256537"/>
    <w:rsid w:val="00257992"/>
    <w:rsid w:val="00270459"/>
    <w:rsid w:val="00275ED7"/>
    <w:rsid w:val="002802EB"/>
    <w:rsid w:val="00282532"/>
    <w:rsid w:val="002841A8"/>
    <w:rsid w:val="00285092"/>
    <w:rsid w:val="00286570"/>
    <w:rsid w:val="002A273E"/>
    <w:rsid w:val="002A7291"/>
    <w:rsid w:val="002C0713"/>
    <w:rsid w:val="002C0E0F"/>
    <w:rsid w:val="002C2270"/>
    <w:rsid w:val="002C4FF0"/>
    <w:rsid w:val="002C7189"/>
    <w:rsid w:val="002D1750"/>
    <w:rsid w:val="002D3401"/>
    <w:rsid w:val="002D3500"/>
    <w:rsid w:val="002D4E41"/>
    <w:rsid w:val="002E1D73"/>
    <w:rsid w:val="002F1E8F"/>
    <w:rsid w:val="002F3FCE"/>
    <w:rsid w:val="002F469E"/>
    <w:rsid w:val="002F5AA7"/>
    <w:rsid w:val="00311832"/>
    <w:rsid w:val="003120C6"/>
    <w:rsid w:val="00314DDD"/>
    <w:rsid w:val="00317A98"/>
    <w:rsid w:val="00321A77"/>
    <w:rsid w:val="003234A4"/>
    <w:rsid w:val="003252CE"/>
    <w:rsid w:val="0034186E"/>
    <w:rsid w:val="003422D1"/>
    <w:rsid w:val="003431D0"/>
    <w:rsid w:val="00345312"/>
    <w:rsid w:val="003518AA"/>
    <w:rsid w:val="00353AFC"/>
    <w:rsid w:val="003554CC"/>
    <w:rsid w:val="0036238D"/>
    <w:rsid w:val="003661C7"/>
    <w:rsid w:val="003763DB"/>
    <w:rsid w:val="00381877"/>
    <w:rsid w:val="00381E87"/>
    <w:rsid w:val="003821F9"/>
    <w:rsid w:val="00385811"/>
    <w:rsid w:val="0039244B"/>
    <w:rsid w:val="003A3CEC"/>
    <w:rsid w:val="003B5097"/>
    <w:rsid w:val="003C2D30"/>
    <w:rsid w:val="003D1AB9"/>
    <w:rsid w:val="003D2326"/>
    <w:rsid w:val="003D2738"/>
    <w:rsid w:val="003D4B64"/>
    <w:rsid w:val="003D4D9D"/>
    <w:rsid w:val="003E3A5D"/>
    <w:rsid w:val="003F0A3E"/>
    <w:rsid w:val="003F1309"/>
    <w:rsid w:val="003F514D"/>
    <w:rsid w:val="00405179"/>
    <w:rsid w:val="0041496A"/>
    <w:rsid w:val="00415B2E"/>
    <w:rsid w:val="00423325"/>
    <w:rsid w:val="00423F0B"/>
    <w:rsid w:val="00426E2F"/>
    <w:rsid w:val="0043746F"/>
    <w:rsid w:val="0044154B"/>
    <w:rsid w:val="004454B5"/>
    <w:rsid w:val="0045047C"/>
    <w:rsid w:val="00451936"/>
    <w:rsid w:val="00460547"/>
    <w:rsid w:val="00466091"/>
    <w:rsid w:val="00466DDE"/>
    <w:rsid w:val="004676B2"/>
    <w:rsid w:val="0047019A"/>
    <w:rsid w:val="00470526"/>
    <w:rsid w:val="00471059"/>
    <w:rsid w:val="004745CD"/>
    <w:rsid w:val="0047504F"/>
    <w:rsid w:val="004821E8"/>
    <w:rsid w:val="00482D18"/>
    <w:rsid w:val="00485285"/>
    <w:rsid w:val="00485379"/>
    <w:rsid w:val="004872AC"/>
    <w:rsid w:val="004A2409"/>
    <w:rsid w:val="004A3973"/>
    <w:rsid w:val="004A4D14"/>
    <w:rsid w:val="004B2597"/>
    <w:rsid w:val="004B77EB"/>
    <w:rsid w:val="004C0DBA"/>
    <w:rsid w:val="004C28E4"/>
    <w:rsid w:val="004C40FF"/>
    <w:rsid w:val="004D0B53"/>
    <w:rsid w:val="004D2193"/>
    <w:rsid w:val="004F0718"/>
    <w:rsid w:val="004F5530"/>
    <w:rsid w:val="00502889"/>
    <w:rsid w:val="00503F18"/>
    <w:rsid w:val="0050588A"/>
    <w:rsid w:val="00512F5E"/>
    <w:rsid w:val="0051324C"/>
    <w:rsid w:val="00524487"/>
    <w:rsid w:val="00524649"/>
    <w:rsid w:val="00525E74"/>
    <w:rsid w:val="005344C9"/>
    <w:rsid w:val="005358A8"/>
    <w:rsid w:val="00535D3B"/>
    <w:rsid w:val="00536B6B"/>
    <w:rsid w:val="00537358"/>
    <w:rsid w:val="00540422"/>
    <w:rsid w:val="00540968"/>
    <w:rsid w:val="00541E6E"/>
    <w:rsid w:val="00544213"/>
    <w:rsid w:val="00545EE1"/>
    <w:rsid w:val="0054701E"/>
    <w:rsid w:val="00562B02"/>
    <w:rsid w:val="00575871"/>
    <w:rsid w:val="005910B3"/>
    <w:rsid w:val="00594C72"/>
    <w:rsid w:val="005A3248"/>
    <w:rsid w:val="005B2C25"/>
    <w:rsid w:val="005B7EA5"/>
    <w:rsid w:val="005C71DF"/>
    <w:rsid w:val="005E3254"/>
    <w:rsid w:val="005E3BD5"/>
    <w:rsid w:val="005E4EAF"/>
    <w:rsid w:val="005E62D7"/>
    <w:rsid w:val="005F1958"/>
    <w:rsid w:val="005F388E"/>
    <w:rsid w:val="00612483"/>
    <w:rsid w:val="0061424C"/>
    <w:rsid w:val="006147C4"/>
    <w:rsid w:val="00617783"/>
    <w:rsid w:val="00633633"/>
    <w:rsid w:val="00635646"/>
    <w:rsid w:val="00650607"/>
    <w:rsid w:val="00652B50"/>
    <w:rsid w:val="00657C87"/>
    <w:rsid w:val="00661315"/>
    <w:rsid w:val="00662B9D"/>
    <w:rsid w:val="0066696C"/>
    <w:rsid w:val="006753BE"/>
    <w:rsid w:val="0067570D"/>
    <w:rsid w:val="00675CD6"/>
    <w:rsid w:val="00681ADA"/>
    <w:rsid w:val="00686DE7"/>
    <w:rsid w:val="006877BA"/>
    <w:rsid w:val="006948FC"/>
    <w:rsid w:val="006A0133"/>
    <w:rsid w:val="006A04E0"/>
    <w:rsid w:val="006A1691"/>
    <w:rsid w:val="006A1819"/>
    <w:rsid w:val="006A19C7"/>
    <w:rsid w:val="006A31CC"/>
    <w:rsid w:val="006A7722"/>
    <w:rsid w:val="006A7A53"/>
    <w:rsid w:val="006B1AE9"/>
    <w:rsid w:val="006B68D6"/>
    <w:rsid w:val="006C0123"/>
    <w:rsid w:val="006C2EBB"/>
    <w:rsid w:val="006D3726"/>
    <w:rsid w:val="006F444E"/>
    <w:rsid w:val="0070025F"/>
    <w:rsid w:val="00703849"/>
    <w:rsid w:val="00707BE5"/>
    <w:rsid w:val="00713F51"/>
    <w:rsid w:val="00725066"/>
    <w:rsid w:val="00732379"/>
    <w:rsid w:val="00736938"/>
    <w:rsid w:val="00737274"/>
    <w:rsid w:val="00752E29"/>
    <w:rsid w:val="0076143F"/>
    <w:rsid w:val="007723D2"/>
    <w:rsid w:val="00772A2A"/>
    <w:rsid w:val="00772DF6"/>
    <w:rsid w:val="00773B40"/>
    <w:rsid w:val="00776EBB"/>
    <w:rsid w:val="0078286D"/>
    <w:rsid w:val="00785FC5"/>
    <w:rsid w:val="00793D04"/>
    <w:rsid w:val="007A6E6A"/>
    <w:rsid w:val="007B7E64"/>
    <w:rsid w:val="007C6515"/>
    <w:rsid w:val="007D17F1"/>
    <w:rsid w:val="007D7851"/>
    <w:rsid w:val="007D7D67"/>
    <w:rsid w:val="007E123C"/>
    <w:rsid w:val="007E693C"/>
    <w:rsid w:val="007F0D2D"/>
    <w:rsid w:val="007F25A8"/>
    <w:rsid w:val="007F588E"/>
    <w:rsid w:val="0080036F"/>
    <w:rsid w:val="00803394"/>
    <w:rsid w:val="00811389"/>
    <w:rsid w:val="00831619"/>
    <w:rsid w:val="00834CEB"/>
    <w:rsid w:val="00835E3F"/>
    <w:rsid w:val="0084169B"/>
    <w:rsid w:val="00841FD5"/>
    <w:rsid w:val="00843C4B"/>
    <w:rsid w:val="00843CEE"/>
    <w:rsid w:val="008456E2"/>
    <w:rsid w:val="00851E3C"/>
    <w:rsid w:val="008544CD"/>
    <w:rsid w:val="00856B78"/>
    <w:rsid w:val="008655F3"/>
    <w:rsid w:val="0087270B"/>
    <w:rsid w:val="00873CE9"/>
    <w:rsid w:val="0087412B"/>
    <w:rsid w:val="00885B28"/>
    <w:rsid w:val="008873EA"/>
    <w:rsid w:val="00887D51"/>
    <w:rsid w:val="0089231C"/>
    <w:rsid w:val="00894562"/>
    <w:rsid w:val="008A5C08"/>
    <w:rsid w:val="008C1305"/>
    <w:rsid w:val="008C2360"/>
    <w:rsid w:val="008D0AA2"/>
    <w:rsid w:val="008D0F03"/>
    <w:rsid w:val="008D4F03"/>
    <w:rsid w:val="008D5DF6"/>
    <w:rsid w:val="008E0080"/>
    <w:rsid w:val="008E1E06"/>
    <w:rsid w:val="008E2432"/>
    <w:rsid w:val="008E60C5"/>
    <w:rsid w:val="008E6EE0"/>
    <w:rsid w:val="008F0515"/>
    <w:rsid w:val="008F0C45"/>
    <w:rsid w:val="008F5C1A"/>
    <w:rsid w:val="009039D7"/>
    <w:rsid w:val="00913B00"/>
    <w:rsid w:val="00916DA6"/>
    <w:rsid w:val="009176B3"/>
    <w:rsid w:val="00922FA8"/>
    <w:rsid w:val="00925485"/>
    <w:rsid w:val="00935760"/>
    <w:rsid w:val="009375F1"/>
    <w:rsid w:val="00942F64"/>
    <w:rsid w:val="00943A03"/>
    <w:rsid w:val="009459B6"/>
    <w:rsid w:val="00946687"/>
    <w:rsid w:val="00952E31"/>
    <w:rsid w:val="00961AAC"/>
    <w:rsid w:val="00966D46"/>
    <w:rsid w:val="00975DAC"/>
    <w:rsid w:val="0097662B"/>
    <w:rsid w:val="009767B6"/>
    <w:rsid w:val="009970EC"/>
    <w:rsid w:val="009A0B2D"/>
    <w:rsid w:val="009A135F"/>
    <w:rsid w:val="009A35D8"/>
    <w:rsid w:val="009A57C9"/>
    <w:rsid w:val="009A5C23"/>
    <w:rsid w:val="009B380F"/>
    <w:rsid w:val="009B3FC3"/>
    <w:rsid w:val="009C2CB4"/>
    <w:rsid w:val="009C3EFC"/>
    <w:rsid w:val="009C7E49"/>
    <w:rsid w:val="009F136D"/>
    <w:rsid w:val="009F42C1"/>
    <w:rsid w:val="00A01288"/>
    <w:rsid w:val="00A02648"/>
    <w:rsid w:val="00A0562F"/>
    <w:rsid w:val="00A153E1"/>
    <w:rsid w:val="00A1569C"/>
    <w:rsid w:val="00A30646"/>
    <w:rsid w:val="00A31647"/>
    <w:rsid w:val="00A323E1"/>
    <w:rsid w:val="00A50444"/>
    <w:rsid w:val="00A62904"/>
    <w:rsid w:val="00A65209"/>
    <w:rsid w:val="00A73024"/>
    <w:rsid w:val="00A7302B"/>
    <w:rsid w:val="00A74C3C"/>
    <w:rsid w:val="00A83714"/>
    <w:rsid w:val="00A85B5D"/>
    <w:rsid w:val="00A86CEF"/>
    <w:rsid w:val="00A90669"/>
    <w:rsid w:val="00AA3EB7"/>
    <w:rsid w:val="00AA461B"/>
    <w:rsid w:val="00AA62E3"/>
    <w:rsid w:val="00AA7162"/>
    <w:rsid w:val="00AB6552"/>
    <w:rsid w:val="00AB66DF"/>
    <w:rsid w:val="00AB7D2D"/>
    <w:rsid w:val="00AC2CCF"/>
    <w:rsid w:val="00AC743C"/>
    <w:rsid w:val="00AD1C43"/>
    <w:rsid w:val="00AD79B2"/>
    <w:rsid w:val="00AE381E"/>
    <w:rsid w:val="00AE3DCA"/>
    <w:rsid w:val="00AE629D"/>
    <w:rsid w:val="00AE7A93"/>
    <w:rsid w:val="00AF58BB"/>
    <w:rsid w:val="00B07F32"/>
    <w:rsid w:val="00B10AE8"/>
    <w:rsid w:val="00B111ED"/>
    <w:rsid w:val="00B257E5"/>
    <w:rsid w:val="00B25852"/>
    <w:rsid w:val="00B337DB"/>
    <w:rsid w:val="00B33D97"/>
    <w:rsid w:val="00B370C4"/>
    <w:rsid w:val="00B4787F"/>
    <w:rsid w:val="00B66242"/>
    <w:rsid w:val="00B70E47"/>
    <w:rsid w:val="00B719AE"/>
    <w:rsid w:val="00B72870"/>
    <w:rsid w:val="00B76674"/>
    <w:rsid w:val="00B801F3"/>
    <w:rsid w:val="00B87F32"/>
    <w:rsid w:val="00B94BB6"/>
    <w:rsid w:val="00B97768"/>
    <w:rsid w:val="00BA04ED"/>
    <w:rsid w:val="00BB1BBF"/>
    <w:rsid w:val="00BB3D04"/>
    <w:rsid w:val="00BC616B"/>
    <w:rsid w:val="00BC69D5"/>
    <w:rsid w:val="00BE1C5B"/>
    <w:rsid w:val="00BF180B"/>
    <w:rsid w:val="00BF50FF"/>
    <w:rsid w:val="00C1200A"/>
    <w:rsid w:val="00C12776"/>
    <w:rsid w:val="00C13D6D"/>
    <w:rsid w:val="00C15580"/>
    <w:rsid w:val="00C237A2"/>
    <w:rsid w:val="00C258DF"/>
    <w:rsid w:val="00C2663E"/>
    <w:rsid w:val="00C270C4"/>
    <w:rsid w:val="00C3085C"/>
    <w:rsid w:val="00C3706D"/>
    <w:rsid w:val="00C409D4"/>
    <w:rsid w:val="00C57FC1"/>
    <w:rsid w:val="00C64BB8"/>
    <w:rsid w:val="00C669B0"/>
    <w:rsid w:val="00C70FD1"/>
    <w:rsid w:val="00C72AEC"/>
    <w:rsid w:val="00C73DA5"/>
    <w:rsid w:val="00C82CCB"/>
    <w:rsid w:val="00C87F30"/>
    <w:rsid w:val="00CA7891"/>
    <w:rsid w:val="00CA7F0B"/>
    <w:rsid w:val="00CB0653"/>
    <w:rsid w:val="00CB391B"/>
    <w:rsid w:val="00CB7B7A"/>
    <w:rsid w:val="00CC4215"/>
    <w:rsid w:val="00CC7237"/>
    <w:rsid w:val="00CD0882"/>
    <w:rsid w:val="00CD5332"/>
    <w:rsid w:val="00CF0EB5"/>
    <w:rsid w:val="00CF13CA"/>
    <w:rsid w:val="00CF40DD"/>
    <w:rsid w:val="00CF7869"/>
    <w:rsid w:val="00D01630"/>
    <w:rsid w:val="00D05857"/>
    <w:rsid w:val="00D061ED"/>
    <w:rsid w:val="00D10C79"/>
    <w:rsid w:val="00D14ED7"/>
    <w:rsid w:val="00D17E4E"/>
    <w:rsid w:val="00D23B7A"/>
    <w:rsid w:val="00D33043"/>
    <w:rsid w:val="00D33D68"/>
    <w:rsid w:val="00D34F55"/>
    <w:rsid w:val="00D35EF2"/>
    <w:rsid w:val="00D4196D"/>
    <w:rsid w:val="00D44EE4"/>
    <w:rsid w:val="00D47A48"/>
    <w:rsid w:val="00D50163"/>
    <w:rsid w:val="00D51B34"/>
    <w:rsid w:val="00D559F5"/>
    <w:rsid w:val="00D61267"/>
    <w:rsid w:val="00D613BE"/>
    <w:rsid w:val="00D62FCA"/>
    <w:rsid w:val="00D71B4E"/>
    <w:rsid w:val="00D743B1"/>
    <w:rsid w:val="00D77D2B"/>
    <w:rsid w:val="00D91B5F"/>
    <w:rsid w:val="00D9646B"/>
    <w:rsid w:val="00DA14A9"/>
    <w:rsid w:val="00DA1891"/>
    <w:rsid w:val="00DB1D3A"/>
    <w:rsid w:val="00DB6E3F"/>
    <w:rsid w:val="00DC2A96"/>
    <w:rsid w:val="00DC6587"/>
    <w:rsid w:val="00DD0767"/>
    <w:rsid w:val="00DD2D4D"/>
    <w:rsid w:val="00DD494F"/>
    <w:rsid w:val="00DD7C49"/>
    <w:rsid w:val="00DE73DC"/>
    <w:rsid w:val="00DF0A63"/>
    <w:rsid w:val="00DF5A12"/>
    <w:rsid w:val="00DF78ED"/>
    <w:rsid w:val="00E03746"/>
    <w:rsid w:val="00E05FF4"/>
    <w:rsid w:val="00E11AA1"/>
    <w:rsid w:val="00E22661"/>
    <w:rsid w:val="00E32B79"/>
    <w:rsid w:val="00E35263"/>
    <w:rsid w:val="00E4281B"/>
    <w:rsid w:val="00E51A81"/>
    <w:rsid w:val="00E54D35"/>
    <w:rsid w:val="00E60D50"/>
    <w:rsid w:val="00E62174"/>
    <w:rsid w:val="00E639DB"/>
    <w:rsid w:val="00E66052"/>
    <w:rsid w:val="00E77CE6"/>
    <w:rsid w:val="00E84F6B"/>
    <w:rsid w:val="00E91355"/>
    <w:rsid w:val="00E929B9"/>
    <w:rsid w:val="00E931AD"/>
    <w:rsid w:val="00E952FF"/>
    <w:rsid w:val="00E9575A"/>
    <w:rsid w:val="00EA3E1D"/>
    <w:rsid w:val="00EA5D69"/>
    <w:rsid w:val="00EB0EBC"/>
    <w:rsid w:val="00EB217C"/>
    <w:rsid w:val="00EB61D6"/>
    <w:rsid w:val="00EC3A1F"/>
    <w:rsid w:val="00EC7017"/>
    <w:rsid w:val="00EC7843"/>
    <w:rsid w:val="00ED7303"/>
    <w:rsid w:val="00EE300D"/>
    <w:rsid w:val="00EE303D"/>
    <w:rsid w:val="00EE397C"/>
    <w:rsid w:val="00EE4897"/>
    <w:rsid w:val="00EE6026"/>
    <w:rsid w:val="00EE6062"/>
    <w:rsid w:val="00EF35FC"/>
    <w:rsid w:val="00EF3AAA"/>
    <w:rsid w:val="00F143C9"/>
    <w:rsid w:val="00F14DF5"/>
    <w:rsid w:val="00F15846"/>
    <w:rsid w:val="00F2039E"/>
    <w:rsid w:val="00F26197"/>
    <w:rsid w:val="00F27533"/>
    <w:rsid w:val="00F27BBE"/>
    <w:rsid w:val="00F31FD9"/>
    <w:rsid w:val="00F3593D"/>
    <w:rsid w:val="00F369F7"/>
    <w:rsid w:val="00F41614"/>
    <w:rsid w:val="00F419D6"/>
    <w:rsid w:val="00F43493"/>
    <w:rsid w:val="00F43C57"/>
    <w:rsid w:val="00F52369"/>
    <w:rsid w:val="00F562F2"/>
    <w:rsid w:val="00F6088F"/>
    <w:rsid w:val="00F63A53"/>
    <w:rsid w:val="00F65ABE"/>
    <w:rsid w:val="00F7000C"/>
    <w:rsid w:val="00F71ED7"/>
    <w:rsid w:val="00F73061"/>
    <w:rsid w:val="00F93325"/>
    <w:rsid w:val="00F95288"/>
    <w:rsid w:val="00F95A2F"/>
    <w:rsid w:val="00F964AA"/>
    <w:rsid w:val="00FA30AA"/>
    <w:rsid w:val="00FA5B8A"/>
    <w:rsid w:val="00FB2B7E"/>
    <w:rsid w:val="00FB3ADF"/>
    <w:rsid w:val="00FC4193"/>
    <w:rsid w:val="00FC45F8"/>
    <w:rsid w:val="00FC76EE"/>
    <w:rsid w:val="00FD271C"/>
    <w:rsid w:val="00FD300E"/>
    <w:rsid w:val="00FD48CE"/>
    <w:rsid w:val="00FE1281"/>
    <w:rsid w:val="00FE2237"/>
    <w:rsid w:val="00FE2B78"/>
    <w:rsid w:val="00FE4E3A"/>
    <w:rsid w:val="00FE574A"/>
    <w:rsid w:val="00FF1661"/>
    <w:rsid w:val="00FF224B"/>
    <w:rsid w:val="00FF4831"/>
    <w:rsid w:val="00FF6415"/>
    <w:rsid w:val="00FF6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D79B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AD79B2"/>
    <w:pPr>
      <w:numPr>
        <w:numId w:val="1"/>
      </w:numPr>
      <w:spacing w:before="480" w:after="0"/>
      <w:outlineLvl w:val="0"/>
    </w:pPr>
    <w:rPr>
      <w:rFonts w:ascii="Cambria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qFormat/>
    <w:rsid w:val="00AD79B2"/>
    <w:pPr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qFormat/>
    <w:rsid w:val="00AD79B2"/>
    <w:pPr>
      <w:numPr>
        <w:ilvl w:val="2"/>
        <w:numId w:val="1"/>
      </w:numPr>
      <w:spacing w:before="200" w:after="0" w:line="268" w:lineRule="auto"/>
      <w:outlineLvl w:val="2"/>
    </w:pPr>
    <w:rPr>
      <w:rFonts w:ascii="Cambria" w:hAnsi="Cambria" w:cs="Times New Roman"/>
      <w:b/>
      <w:bCs/>
    </w:rPr>
  </w:style>
  <w:style w:type="paragraph" w:styleId="4">
    <w:name w:val="heading 4"/>
    <w:basedOn w:val="a"/>
    <w:next w:val="a"/>
    <w:qFormat/>
    <w:rsid w:val="00AD79B2"/>
    <w:pPr>
      <w:numPr>
        <w:ilvl w:val="3"/>
        <w:numId w:val="1"/>
      </w:num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5">
    <w:name w:val="heading 5"/>
    <w:basedOn w:val="a"/>
    <w:next w:val="a"/>
    <w:qFormat/>
    <w:rsid w:val="00AD79B2"/>
    <w:pPr>
      <w:numPr>
        <w:ilvl w:val="4"/>
        <w:numId w:val="1"/>
      </w:num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6">
    <w:name w:val="heading 6"/>
    <w:basedOn w:val="a"/>
    <w:next w:val="a"/>
    <w:qFormat/>
    <w:rsid w:val="00AD79B2"/>
    <w:pPr>
      <w:numPr>
        <w:ilvl w:val="5"/>
        <w:numId w:val="1"/>
      </w:numPr>
      <w:spacing w:after="0" w:line="268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qFormat/>
    <w:rsid w:val="00AD79B2"/>
    <w:pPr>
      <w:numPr>
        <w:ilvl w:val="6"/>
        <w:numId w:val="1"/>
      </w:numPr>
      <w:spacing w:after="0"/>
      <w:outlineLvl w:val="6"/>
    </w:pPr>
    <w:rPr>
      <w:rFonts w:ascii="Cambria" w:hAnsi="Cambria" w:cs="Times New Roman"/>
      <w:i/>
      <w:iCs/>
    </w:rPr>
  </w:style>
  <w:style w:type="paragraph" w:styleId="8">
    <w:name w:val="heading 8"/>
    <w:basedOn w:val="a"/>
    <w:next w:val="a"/>
    <w:qFormat/>
    <w:rsid w:val="00AD79B2"/>
    <w:pPr>
      <w:numPr>
        <w:ilvl w:val="7"/>
        <w:numId w:val="1"/>
      </w:num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9">
    <w:name w:val="heading 9"/>
    <w:basedOn w:val="a"/>
    <w:next w:val="a"/>
    <w:qFormat/>
    <w:rsid w:val="00AD79B2"/>
    <w:pPr>
      <w:numPr>
        <w:ilvl w:val="8"/>
        <w:numId w:val="1"/>
      </w:num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0z0">
    <w:name w:val="WW8Num10z0"/>
    <w:rsid w:val="00AD79B2"/>
    <w:rPr>
      <w:color w:val="auto"/>
    </w:rPr>
  </w:style>
  <w:style w:type="character" w:customStyle="1" w:styleId="WW8Num12z0">
    <w:name w:val="WW8Num12z0"/>
    <w:rsid w:val="00AD79B2"/>
    <w:rPr>
      <w:color w:val="auto"/>
    </w:rPr>
  </w:style>
  <w:style w:type="character" w:customStyle="1" w:styleId="WW8Num13z0">
    <w:name w:val="WW8Num13z0"/>
    <w:rsid w:val="00AD79B2"/>
    <w:rPr>
      <w:rFonts w:ascii="Symbol" w:hAnsi="Symbol" w:cs="Symbol"/>
      <w:color w:val="auto"/>
    </w:rPr>
  </w:style>
  <w:style w:type="character" w:customStyle="1" w:styleId="WW8Num18z0">
    <w:name w:val="WW8Num18z0"/>
    <w:rsid w:val="00AD79B2"/>
    <w:rPr>
      <w:color w:val="auto"/>
    </w:rPr>
  </w:style>
  <w:style w:type="character" w:customStyle="1" w:styleId="WW8Num19z0">
    <w:name w:val="WW8Num19z0"/>
    <w:rsid w:val="00AD79B2"/>
    <w:rPr>
      <w:rFonts w:ascii="Symbol" w:hAnsi="Symbol" w:cs="Symbol"/>
      <w:color w:val="auto"/>
    </w:rPr>
  </w:style>
  <w:style w:type="character" w:customStyle="1" w:styleId="WW8Num21z0">
    <w:name w:val="WW8Num21z0"/>
    <w:rsid w:val="00AD79B2"/>
    <w:rPr>
      <w:b w:val="0"/>
      <w:sz w:val="24"/>
      <w:szCs w:val="24"/>
    </w:rPr>
  </w:style>
  <w:style w:type="character" w:customStyle="1" w:styleId="WW8Num22z0">
    <w:name w:val="WW8Num22z0"/>
    <w:rsid w:val="00AD79B2"/>
    <w:rPr>
      <w:rFonts w:ascii="Symbol" w:hAnsi="Symbol" w:cs="Symbol"/>
      <w:color w:val="auto"/>
    </w:rPr>
  </w:style>
  <w:style w:type="character" w:customStyle="1" w:styleId="20">
    <w:name w:val="Основной шрифт абзаца2"/>
    <w:rsid w:val="00AD79B2"/>
  </w:style>
  <w:style w:type="character" w:customStyle="1" w:styleId="WW8Num9z0">
    <w:name w:val="WW8Num9z0"/>
    <w:rsid w:val="00AD79B2"/>
    <w:rPr>
      <w:rFonts w:ascii="Wingdings" w:hAnsi="Wingdings" w:cs="Wingdings"/>
    </w:rPr>
  </w:style>
  <w:style w:type="character" w:customStyle="1" w:styleId="WW8Num14z0">
    <w:name w:val="WW8Num14z0"/>
    <w:rsid w:val="00AD79B2"/>
    <w:rPr>
      <w:color w:val="auto"/>
    </w:rPr>
  </w:style>
  <w:style w:type="character" w:customStyle="1" w:styleId="WW8Num15z0">
    <w:name w:val="WW8Num15z0"/>
    <w:rsid w:val="00AD79B2"/>
    <w:rPr>
      <w:rFonts w:ascii="Wingdings" w:hAnsi="Wingdings" w:cs="Wingdings"/>
    </w:rPr>
  </w:style>
  <w:style w:type="character" w:customStyle="1" w:styleId="WW8Num16z0">
    <w:name w:val="WW8Num16z0"/>
    <w:rsid w:val="00AD79B2"/>
    <w:rPr>
      <w:rFonts w:ascii="Times New Roman" w:hAnsi="Times New Roman" w:cs="Times New Roman"/>
    </w:rPr>
  </w:style>
  <w:style w:type="character" w:customStyle="1" w:styleId="WW8Num17z0">
    <w:name w:val="WW8Num17z0"/>
    <w:rsid w:val="00AD79B2"/>
    <w:rPr>
      <w:rFonts w:ascii="Symbol" w:hAnsi="Symbol" w:cs="Symbol"/>
      <w:color w:val="auto"/>
    </w:rPr>
  </w:style>
  <w:style w:type="character" w:customStyle="1" w:styleId="WW8Num17z1">
    <w:name w:val="WW8Num17z1"/>
    <w:rsid w:val="00AD79B2"/>
    <w:rPr>
      <w:rFonts w:ascii="Courier New" w:hAnsi="Courier New" w:cs="Courier New"/>
    </w:rPr>
  </w:style>
  <w:style w:type="character" w:customStyle="1" w:styleId="WW8Num17z2">
    <w:name w:val="WW8Num17z2"/>
    <w:rsid w:val="00AD79B2"/>
    <w:rPr>
      <w:rFonts w:ascii="Wingdings" w:hAnsi="Wingdings" w:cs="Wingdings"/>
    </w:rPr>
  </w:style>
  <w:style w:type="character" w:customStyle="1" w:styleId="WW8Num17z3">
    <w:name w:val="WW8Num17z3"/>
    <w:rsid w:val="00AD79B2"/>
    <w:rPr>
      <w:rFonts w:ascii="Symbol" w:hAnsi="Symbol" w:cs="Symbol"/>
    </w:rPr>
  </w:style>
  <w:style w:type="character" w:customStyle="1" w:styleId="WW8Num24z0">
    <w:name w:val="WW8Num24z0"/>
    <w:rsid w:val="00AD79B2"/>
    <w:rPr>
      <w:rFonts w:ascii="Times New Roman" w:hAnsi="Times New Roman" w:cs="Times New Roman"/>
    </w:rPr>
  </w:style>
  <w:style w:type="character" w:customStyle="1" w:styleId="WW8Num25z0">
    <w:name w:val="WW8Num25z0"/>
    <w:rsid w:val="00AD79B2"/>
    <w:rPr>
      <w:color w:val="auto"/>
    </w:rPr>
  </w:style>
  <w:style w:type="character" w:customStyle="1" w:styleId="WW8Num25z1">
    <w:name w:val="WW8Num25z1"/>
    <w:rsid w:val="00AD79B2"/>
    <w:rPr>
      <w:rFonts w:ascii="Courier New" w:hAnsi="Courier New" w:cs="Courier New"/>
    </w:rPr>
  </w:style>
  <w:style w:type="character" w:customStyle="1" w:styleId="WW8Num25z2">
    <w:name w:val="WW8Num25z2"/>
    <w:rsid w:val="00AD79B2"/>
    <w:rPr>
      <w:rFonts w:ascii="Wingdings" w:hAnsi="Wingdings" w:cs="Wingdings"/>
    </w:rPr>
  </w:style>
  <w:style w:type="character" w:customStyle="1" w:styleId="WW8Num25z3">
    <w:name w:val="WW8Num25z3"/>
    <w:rsid w:val="00AD79B2"/>
    <w:rPr>
      <w:rFonts w:ascii="Symbol" w:hAnsi="Symbol" w:cs="Symbol"/>
    </w:rPr>
  </w:style>
  <w:style w:type="character" w:customStyle="1" w:styleId="WW8Num26z0">
    <w:name w:val="WW8Num26z0"/>
    <w:rsid w:val="00AD79B2"/>
    <w:rPr>
      <w:rFonts w:ascii="Symbol" w:hAnsi="Symbol" w:cs="Symbol"/>
      <w:color w:val="auto"/>
    </w:rPr>
  </w:style>
  <w:style w:type="character" w:customStyle="1" w:styleId="WW8Num26z1">
    <w:name w:val="WW8Num26z1"/>
    <w:rsid w:val="00AD79B2"/>
    <w:rPr>
      <w:rFonts w:ascii="Courier New" w:hAnsi="Courier New" w:cs="Courier New"/>
    </w:rPr>
  </w:style>
  <w:style w:type="character" w:customStyle="1" w:styleId="WW8Num26z2">
    <w:name w:val="WW8Num26z2"/>
    <w:rsid w:val="00AD79B2"/>
    <w:rPr>
      <w:rFonts w:ascii="Wingdings" w:hAnsi="Wingdings" w:cs="Wingdings"/>
    </w:rPr>
  </w:style>
  <w:style w:type="character" w:customStyle="1" w:styleId="WW8Num26z3">
    <w:name w:val="WW8Num26z3"/>
    <w:rsid w:val="00AD79B2"/>
    <w:rPr>
      <w:rFonts w:ascii="Symbol" w:hAnsi="Symbol" w:cs="Symbol"/>
    </w:rPr>
  </w:style>
  <w:style w:type="character" w:customStyle="1" w:styleId="WW8Num27z0">
    <w:name w:val="WW8Num27z0"/>
    <w:rsid w:val="00AD79B2"/>
    <w:rPr>
      <w:rFonts w:ascii="Times New Roman" w:hAnsi="Times New Roman" w:cs="Times New Roman"/>
    </w:rPr>
  </w:style>
  <w:style w:type="character" w:customStyle="1" w:styleId="WW8Num28z0">
    <w:name w:val="WW8Num28z0"/>
    <w:rsid w:val="00AD79B2"/>
    <w:rPr>
      <w:rFonts w:ascii="Wingdings" w:hAnsi="Wingdings" w:cs="Wingdings"/>
    </w:rPr>
  </w:style>
  <w:style w:type="character" w:customStyle="1" w:styleId="WW8Num29z0">
    <w:name w:val="WW8Num29z0"/>
    <w:rsid w:val="00AD79B2"/>
    <w:rPr>
      <w:rFonts w:ascii="Times New Roman" w:hAnsi="Times New Roman" w:cs="Times New Roman"/>
    </w:rPr>
  </w:style>
  <w:style w:type="character" w:customStyle="1" w:styleId="WW8Num32z0">
    <w:name w:val="WW8Num32z0"/>
    <w:rsid w:val="00AD79B2"/>
    <w:rPr>
      <w:b w:val="0"/>
      <w:sz w:val="24"/>
      <w:szCs w:val="24"/>
    </w:rPr>
  </w:style>
  <w:style w:type="character" w:customStyle="1" w:styleId="WW8Num32z1">
    <w:name w:val="WW8Num32z1"/>
    <w:rsid w:val="00AD79B2"/>
    <w:rPr>
      <w:b/>
      <w:sz w:val="40"/>
      <w:szCs w:val="40"/>
    </w:rPr>
  </w:style>
  <w:style w:type="character" w:customStyle="1" w:styleId="WW8Num33z0">
    <w:name w:val="WW8Num33z0"/>
    <w:rsid w:val="00AD79B2"/>
    <w:rPr>
      <w:rFonts w:ascii="Symbol" w:hAnsi="Symbol" w:cs="Symbol"/>
      <w:color w:val="auto"/>
    </w:rPr>
  </w:style>
  <w:style w:type="character" w:customStyle="1" w:styleId="WW8Num33z1">
    <w:name w:val="WW8Num33z1"/>
    <w:rsid w:val="00AD79B2"/>
    <w:rPr>
      <w:rFonts w:ascii="Courier New" w:hAnsi="Courier New" w:cs="Courier New"/>
    </w:rPr>
  </w:style>
  <w:style w:type="character" w:customStyle="1" w:styleId="WW8Num33z2">
    <w:name w:val="WW8Num33z2"/>
    <w:rsid w:val="00AD79B2"/>
    <w:rPr>
      <w:rFonts w:ascii="Wingdings" w:hAnsi="Wingdings" w:cs="Wingdings"/>
    </w:rPr>
  </w:style>
  <w:style w:type="character" w:customStyle="1" w:styleId="WW8Num33z3">
    <w:name w:val="WW8Num33z3"/>
    <w:rsid w:val="00AD79B2"/>
    <w:rPr>
      <w:rFonts w:ascii="Symbol" w:hAnsi="Symbol" w:cs="Symbol"/>
    </w:rPr>
  </w:style>
  <w:style w:type="character" w:customStyle="1" w:styleId="WW8Num34z0">
    <w:name w:val="WW8Num34z0"/>
    <w:rsid w:val="00AD79B2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AD79B2"/>
  </w:style>
  <w:style w:type="character" w:customStyle="1" w:styleId="100">
    <w:name w:val="Знак Знак10"/>
    <w:rsid w:val="00AD79B2"/>
    <w:rPr>
      <w:lang w:val="ru-RU" w:eastAsia="ar-SA" w:bidi="ar-SA"/>
    </w:rPr>
  </w:style>
  <w:style w:type="character" w:customStyle="1" w:styleId="a3">
    <w:name w:val="Символ сноски"/>
    <w:rsid w:val="00AD79B2"/>
    <w:rPr>
      <w:vertAlign w:val="superscript"/>
    </w:rPr>
  </w:style>
  <w:style w:type="character" w:styleId="a4">
    <w:name w:val="page number"/>
    <w:basedOn w:val="10"/>
    <w:rsid w:val="00AD79B2"/>
  </w:style>
  <w:style w:type="character" w:customStyle="1" w:styleId="FontStyle14">
    <w:name w:val="Font Style14"/>
    <w:rsid w:val="00AD79B2"/>
    <w:rPr>
      <w:rFonts w:ascii="Arial" w:hAnsi="Arial" w:cs="Arial"/>
      <w:sz w:val="16"/>
      <w:szCs w:val="16"/>
    </w:rPr>
  </w:style>
  <w:style w:type="character" w:customStyle="1" w:styleId="a5">
    <w:name w:val="Символ нумерации"/>
    <w:rsid w:val="00AD79B2"/>
  </w:style>
  <w:style w:type="character" w:customStyle="1" w:styleId="11">
    <w:name w:val="Знак Знак11"/>
    <w:rsid w:val="00AD79B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90">
    <w:name w:val="Знак Знак9"/>
    <w:rsid w:val="00AD79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нак Знак8"/>
    <w:rsid w:val="00AD79B2"/>
    <w:rPr>
      <w:rFonts w:ascii="Cambria" w:eastAsia="Times New Roman" w:hAnsi="Cambria" w:cs="Times New Roman"/>
      <w:b/>
      <w:bCs/>
    </w:rPr>
  </w:style>
  <w:style w:type="character" w:customStyle="1" w:styleId="70">
    <w:name w:val="Знак Знак7"/>
    <w:rsid w:val="00AD79B2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нак Знак6"/>
    <w:rsid w:val="00AD79B2"/>
    <w:rPr>
      <w:rFonts w:ascii="Cambria" w:eastAsia="Times New Roman" w:hAnsi="Cambria" w:cs="Times New Roman"/>
      <w:b/>
      <w:bCs/>
      <w:color w:val="7F7F7F"/>
    </w:rPr>
  </w:style>
  <w:style w:type="character" w:customStyle="1" w:styleId="50">
    <w:name w:val="Знак Знак5"/>
    <w:rsid w:val="00AD79B2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40">
    <w:name w:val="Знак Знак4"/>
    <w:rsid w:val="00AD79B2"/>
    <w:rPr>
      <w:rFonts w:ascii="Cambria" w:eastAsia="Times New Roman" w:hAnsi="Cambria" w:cs="Times New Roman"/>
      <w:i/>
      <w:iCs/>
    </w:rPr>
  </w:style>
  <w:style w:type="character" w:customStyle="1" w:styleId="30">
    <w:name w:val="Знак Знак3"/>
    <w:rsid w:val="00AD79B2"/>
    <w:rPr>
      <w:rFonts w:ascii="Cambria" w:eastAsia="Times New Roman" w:hAnsi="Cambria" w:cs="Times New Roman"/>
      <w:sz w:val="20"/>
      <w:szCs w:val="20"/>
    </w:rPr>
  </w:style>
  <w:style w:type="character" w:customStyle="1" w:styleId="a6">
    <w:name w:val="Текст выноски Знак"/>
    <w:link w:val="a7"/>
    <w:rsid w:val="00AD79B2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7">
    <w:name w:val="Balloon Text"/>
    <w:basedOn w:val="a"/>
    <w:link w:val="a6"/>
    <w:semiHidden/>
    <w:rsid w:val="005B7EA5"/>
    <w:pPr>
      <w:suppressAutoHyphens w:val="0"/>
      <w:spacing w:after="0" w:line="240" w:lineRule="auto"/>
    </w:pPr>
    <w:rPr>
      <w:rFonts w:ascii="Cambria" w:hAnsi="Cambria" w:cs="Times New Roman"/>
      <w:i/>
      <w:iCs/>
      <w:spacing w:val="5"/>
      <w:sz w:val="20"/>
      <w:szCs w:val="20"/>
    </w:rPr>
  </w:style>
  <w:style w:type="character" w:customStyle="1" w:styleId="21">
    <w:name w:val="Основной текст 2 Знак"/>
    <w:link w:val="22"/>
    <w:rsid w:val="00AD79B2"/>
    <w:rPr>
      <w:rFonts w:ascii="Cambria" w:eastAsia="Times New Roman" w:hAnsi="Cambria" w:cs="Times New Roman"/>
      <w:spacing w:val="5"/>
      <w:sz w:val="52"/>
      <w:szCs w:val="52"/>
    </w:rPr>
  </w:style>
  <w:style w:type="paragraph" w:styleId="22">
    <w:name w:val="Body Text 2"/>
    <w:basedOn w:val="a"/>
    <w:link w:val="21"/>
    <w:rsid w:val="005B7EA5"/>
    <w:pPr>
      <w:suppressAutoHyphens w:val="0"/>
      <w:spacing w:after="120" w:line="480" w:lineRule="auto"/>
    </w:pPr>
    <w:rPr>
      <w:rFonts w:ascii="Cambria" w:hAnsi="Cambria" w:cs="Times New Roman"/>
      <w:spacing w:val="5"/>
      <w:sz w:val="52"/>
      <w:szCs w:val="52"/>
    </w:rPr>
  </w:style>
  <w:style w:type="character" w:customStyle="1" w:styleId="a8">
    <w:name w:val="Знак Знак"/>
    <w:rsid w:val="00AD79B2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9">
    <w:name w:val="Strong"/>
    <w:qFormat/>
    <w:rsid w:val="00AD79B2"/>
    <w:rPr>
      <w:b/>
      <w:bCs/>
    </w:rPr>
  </w:style>
  <w:style w:type="character" w:styleId="aa">
    <w:name w:val="Emphasis"/>
    <w:qFormat/>
    <w:rsid w:val="00AD79B2"/>
    <w:rPr>
      <w:b/>
      <w:bCs/>
      <w:i/>
      <w:iCs/>
      <w:spacing w:val="10"/>
      <w:shd w:val="clear" w:color="auto" w:fill="auto"/>
    </w:rPr>
  </w:style>
  <w:style w:type="character" w:customStyle="1" w:styleId="23">
    <w:name w:val="Цитата 2 Знак"/>
    <w:rsid w:val="00AD79B2"/>
    <w:rPr>
      <w:i/>
      <w:iCs/>
    </w:rPr>
  </w:style>
  <w:style w:type="character" w:customStyle="1" w:styleId="ab">
    <w:name w:val="Выделенная цитата Знак"/>
    <w:rsid w:val="00AD79B2"/>
    <w:rPr>
      <w:b/>
      <w:bCs/>
      <w:i/>
      <w:iCs/>
    </w:rPr>
  </w:style>
  <w:style w:type="character" w:styleId="ac">
    <w:name w:val="Subtle Emphasis"/>
    <w:qFormat/>
    <w:rsid w:val="00AD79B2"/>
    <w:rPr>
      <w:i/>
      <w:iCs/>
    </w:rPr>
  </w:style>
  <w:style w:type="character" w:styleId="ad">
    <w:name w:val="Intense Emphasis"/>
    <w:qFormat/>
    <w:rsid w:val="00AD79B2"/>
    <w:rPr>
      <w:b/>
      <w:bCs/>
    </w:rPr>
  </w:style>
  <w:style w:type="character" w:styleId="ae">
    <w:name w:val="Subtle Reference"/>
    <w:qFormat/>
    <w:rsid w:val="00AD79B2"/>
    <w:rPr>
      <w:smallCaps/>
    </w:rPr>
  </w:style>
  <w:style w:type="character" w:styleId="af">
    <w:name w:val="Intense Reference"/>
    <w:qFormat/>
    <w:rsid w:val="00AD79B2"/>
    <w:rPr>
      <w:smallCaps/>
      <w:spacing w:val="5"/>
      <w:u w:val="single"/>
    </w:rPr>
  </w:style>
  <w:style w:type="character" w:styleId="af0">
    <w:name w:val="Book Title"/>
    <w:qFormat/>
    <w:rsid w:val="00AD79B2"/>
    <w:rPr>
      <w:i/>
      <w:iCs/>
      <w:smallCaps/>
      <w:spacing w:val="5"/>
    </w:rPr>
  </w:style>
  <w:style w:type="paragraph" w:styleId="af1">
    <w:name w:val="Title"/>
    <w:basedOn w:val="a"/>
    <w:next w:val="af2"/>
    <w:qFormat/>
    <w:rsid w:val="00AD79B2"/>
    <w:pPr>
      <w:pBdr>
        <w:bottom w:val="single" w:sz="4" w:space="1" w:color="000000"/>
      </w:pBdr>
      <w:spacing w:line="240" w:lineRule="auto"/>
    </w:pPr>
    <w:rPr>
      <w:rFonts w:ascii="Cambria" w:hAnsi="Cambria" w:cs="Times New Roman"/>
      <w:spacing w:val="5"/>
      <w:sz w:val="52"/>
      <w:szCs w:val="52"/>
    </w:rPr>
  </w:style>
  <w:style w:type="paragraph" w:styleId="af2">
    <w:name w:val="Body Text"/>
    <w:basedOn w:val="a"/>
    <w:rsid w:val="00AD79B2"/>
    <w:pPr>
      <w:spacing w:after="120"/>
    </w:pPr>
  </w:style>
  <w:style w:type="paragraph" w:styleId="af3">
    <w:name w:val="List"/>
    <w:basedOn w:val="af2"/>
    <w:rsid w:val="00AD79B2"/>
    <w:rPr>
      <w:rFonts w:cs="Mangal"/>
    </w:rPr>
  </w:style>
  <w:style w:type="paragraph" w:customStyle="1" w:styleId="24">
    <w:name w:val="Название2"/>
    <w:basedOn w:val="a"/>
    <w:rsid w:val="00AD79B2"/>
    <w:pPr>
      <w:suppressLineNumbers/>
      <w:spacing w:before="120" w:after="120"/>
    </w:pPr>
    <w:rPr>
      <w:rFonts w:ascii="Arial" w:hAnsi="Arial" w:cs="Lucida Sans"/>
      <w:i/>
      <w:iCs/>
      <w:sz w:val="20"/>
      <w:szCs w:val="24"/>
    </w:rPr>
  </w:style>
  <w:style w:type="paragraph" w:customStyle="1" w:styleId="25">
    <w:name w:val="Указатель2"/>
    <w:basedOn w:val="a"/>
    <w:rsid w:val="00AD79B2"/>
    <w:pPr>
      <w:suppressLineNumbers/>
    </w:pPr>
    <w:rPr>
      <w:rFonts w:ascii="Arial" w:hAnsi="Arial" w:cs="Lucida Sans"/>
    </w:rPr>
  </w:style>
  <w:style w:type="paragraph" w:customStyle="1" w:styleId="12">
    <w:name w:val="Название1"/>
    <w:basedOn w:val="a"/>
    <w:rsid w:val="00AD79B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AD79B2"/>
    <w:pPr>
      <w:suppressLineNumbers/>
    </w:pPr>
    <w:rPr>
      <w:rFonts w:cs="Mangal"/>
    </w:rPr>
  </w:style>
  <w:style w:type="paragraph" w:styleId="af4">
    <w:name w:val="List Paragraph"/>
    <w:basedOn w:val="a"/>
    <w:qFormat/>
    <w:rsid w:val="00AD79B2"/>
    <w:pPr>
      <w:ind w:left="720"/>
    </w:pPr>
  </w:style>
  <w:style w:type="paragraph" w:styleId="af5">
    <w:name w:val="footnote text"/>
    <w:basedOn w:val="a"/>
    <w:rsid w:val="00AD79B2"/>
    <w:rPr>
      <w:sz w:val="20"/>
      <w:szCs w:val="20"/>
    </w:rPr>
  </w:style>
  <w:style w:type="paragraph" w:styleId="af6">
    <w:name w:val="footer"/>
    <w:basedOn w:val="a"/>
    <w:link w:val="af7"/>
    <w:uiPriority w:val="99"/>
    <w:rsid w:val="00AD79B2"/>
    <w:pPr>
      <w:tabs>
        <w:tab w:val="center" w:pos="4677"/>
        <w:tab w:val="right" w:pos="9355"/>
      </w:tabs>
    </w:pPr>
  </w:style>
  <w:style w:type="paragraph" w:customStyle="1" w:styleId="LTGliederung1">
    <w:name w:val="???????~LT~Gliederung 1"/>
    <w:rsid w:val="00AD79B2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Mangal" w:hAnsi="Mangal" w:cs="Mang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AD79B2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AD79B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af8">
    <w:name w:val="???????"/>
    <w:rsid w:val="00AD79B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200" w:line="200" w:lineRule="atLeast"/>
    </w:pPr>
    <w:rPr>
      <w:rFonts w:ascii="Mangal" w:hAnsi="Mangal" w:cs="Mangal"/>
      <w:color w:val="000000"/>
      <w:sz w:val="36"/>
      <w:szCs w:val="36"/>
      <w:lang w:eastAsia="ar-SA"/>
    </w:rPr>
  </w:style>
  <w:style w:type="paragraph" w:styleId="af9">
    <w:name w:val="Normal (Web)"/>
    <w:aliases w:val="Обычный (Web)"/>
    <w:basedOn w:val="a"/>
    <w:link w:val="afa"/>
    <w:rsid w:val="00AD79B2"/>
    <w:pPr>
      <w:spacing w:before="280" w:after="280"/>
    </w:pPr>
  </w:style>
  <w:style w:type="paragraph" w:customStyle="1" w:styleId="Style3">
    <w:name w:val="Style3"/>
    <w:basedOn w:val="a"/>
    <w:rsid w:val="00AD79B2"/>
    <w:pPr>
      <w:widowControl w:val="0"/>
      <w:autoSpaceDE w:val="0"/>
      <w:spacing w:line="408" w:lineRule="exact"/>
      <w:jc w:val="both"/>
    </w:pPr>
    <w:rPr>
      <w:rFonts w:ascii="Arial" w:hAnsi="Arial" w:cs="Arial"/>
    </w:rPr>
  </w:style>
  <w:style w:type="paragraph" w:customStyle="1" w:styleId="14">
    <w:name w:val="Обычный1"/>
    <w:rsid w:val="00AD79B2"/>
    <w:pPr>
      <w:suppressAutoHyphens/>
      <w:spacing w:after="200" w:line="276" w:lineRule="auto"/>
    </w:pPr>
    <w:rPr>
      <w:rFonts w:eastAsia="Arial"/>
      <w:lang w:eastAsia="ar-SA"/>
    </w:rPr>
  </w:style>
  <w:style w:type="paragraph" w:customStyle="1" w:styleId="afb">
    <w:name w:val="Содержимое таблицы"/>
    <w:basedOn w:val="a"/>
    <w:rsid w:val="00AD79B2"/>
    <w:pPr>
      <w:suppressLineNumbers/>
    </w:pPr>
  </w:style>
  <w:style w:type="paragraph" w:customStyle="1" w:styleId="afc">
    <w:name w:val="Заголовок таблицы"/>
    <w:basedOn w:val="afb"/>
    <w:rsid w:val="00AD79B2"/>
    <w:pPr>
      <w:jc w:val="center"/>
    </w:pPr>
    <w:rPr>
      <w:b/>
      <w:bCs/>
    </w:rPr>
  </w:style>
  <w:style w:type="paragraph" w:customStyle="1" w:styleId="afd">
    <w:name w:val="Содержимое врезки"/>
    <w:basedOn w:val="af2"/>
    <w:rsid w:val="00AD79B2"/>
  </w:style>
  <w:style w:type="paragraph" w:styleId="afe">
    <w:name w:val="header"/>
    <w:basedOn w:val="a"/>
    <w:rsid w:val="00AD79B2"/>
    <w:pPr>
      <w:suppressLineNumbers/>
      <w:tabs>
        <w:tab w:val="center" w:pos="4819"/>
        <w:tab w:val="right" w:pos="9638"/>
      </w:tabs>
    </w:pPr>
  </w:style>
  <w:style w:type="paragraph" w:customStyle="1" w:styleId="210">
    <w:name w:val="Список 21"/>
    <w:basedOn w:val="a"/>
    <w:rsid w:val="00AD79B2"/>
    <w:pPr>
      <w:ind w:left="566" w:hanging="283"/>
    </w:pPr>
  </w:style>
  <w:style w:type="paragraph" w:styleId="aff">
    <w:name w:val="Subtitle"/>
    <w:basedOn w:val="a"/>
    <w:next w:val="a"/>
    <w:qFormat/>
    <w:rsid w:val="00AD79B2"/>
    <w:pPr>
      <w:spacing w:after="600"/>
    </w:pPr>
    <w:rPr>
      <w:rFonts w:ascii="Cambria" w:hAnsi="Cambria" w:cs="Times New Roman"/>
      <w:i/>
      <w:iCs/>
      <w:spacing w:val="13"/>
      <w:sz w:val="24"/>
      <w:szCs w:val="24"/>
    </w:rPr>
  </w:style>
  <w:style w:type="paragraph" w:styleId="aff0">
    <w:name w:val="No Spacing"/>
    <w:basedOn w:val="a"/>
    <w:uiPriority w:val="1"/>
    <w:qFormat/>
    <w:rsid w:val="00AD79B2"/>
    <w:pPr>
      <w:spacing w:after="0" w:line="240" w:lineRule="auto"/>
    </w:pPr>
  </w:style>
  <w:style w:type="paragraph" w:styleId="26">
    <w:name w:val="Quote"/>
    <w:basedOn w:val="a"/>
    <w:next w:val="a"/>
    <w:qFormat/>
    <w:rsid w:val="00AD79B2"/>
    <w:pPr>
      <w:spacing w:before="200" w:after="0"/>
      <w:ind w:left="360" w:right="360"/>
    </w:pPr>
    <w:rPr>
      <w:i/>
      <w:iCs/>
    </w:rPr>
  </w:style>
  <w:style w:type="paragraph" w:styleId="aff1">
    <w:name w:val="Intense Quote"/>
    <w:basedOn w:val="a"/>
    <w:next w:val="a"/>
    <w:qFormat/>
    <w:rsid w:val="00AD79B2"/>
    <w:pPr>
      <w:pBdr>
        <w:bottom w:val="single" w:sz="4" w:space="1" w:color="000000"/>
      </w:pBdr>
      <w:spacing w:before="200" w:after="280"/>
      <w:ind w:left="1008" w:right="1152"/>
      <w:jc w:val="both"/>
    </w:pPr>
    <w:rPr>
      <w:b/>
      <w:bCs/>
      <w:i/>
      <w:iCs/>
    </w:rPr>
  </w:style>
  <w:style w:type="paragraph" w:styleId="aff2">
    <w:name w:val="TOC Heading"/>
    <w:basedOn w:val="1"/>
    <w:next w:val="a"/>
    <w:qFormat/>
    <w:rsid w:val="00AD79B2"/>
    <w:pPr>
      <w:numPr>
        <w:numId w:val="0"/>
      </w:numPr>
      <w:outlineLvl w:val="9"/>
    </w:pPr>
    <w:rPr>
      <w:lang w:eastAsia="en-US" w:bidi="en-US"/>
    </w:rPr>
  </w:style>
  <w:style w:type="paragraph" w:styleId="aff3">
    <w:name w:val="Body Text Indent"/>
    <w:basedOn w:val="a"/>
    <w:rsid w:val="00AA62E3"/>
    <w:pPr>
      <w:suppressAutoHyphens w:val="0"/>
      <w:spacing w:after="120"/>
      <w:ind w:left="283"/>
    </w:pPr>
    <w:rPr>
      <w:rFonts w:cs="Times New Roman"/>
      <w:lang w:eastAsia="en-US"/>
    </w:rPr>
  </w:style>
  <w:style w:type="character" w:customStyle="1" w:styleId="highlight">
    <w:name w:val="highlight"/>
    <w:basedOn w:val="a0"/>
    <w:rsid w:val="000D145E"/>
  </w:style>
  <w:style w:type="paragraph" w:customStyle="1" w:styleId="western">
    <w:name w:val="western"/>
    <w:basedOn w:val="a"/>
    <w:rsid w:val="000D145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9B3FC3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657C87"/>
  </w:style>
  <w:style w:type="paragraph" w:styleId="aff4">
    <w:name w:val="Plain Text"/>
    <w:basedOn w:val="a"/>
    <w:rsid w:val="0089231C"/>
    <w:pPr>
      <w:suppressAutoHyphens w:val="0"/>
      <w:spacing w:after="0" w:line="240" w:lineRule="auto"/>
    </w:pPr>
    <w:rPr>
      <w:rFonts w:ascii="Tahoma" w:eastAsia="Tahoma" w:hAnsi="Tahoma" w:cs="Times New Roman"/>
      <w:sz w:val="20"/>
      <w:szCs w:val="20"/>
      <w:lang w:eastAsia="ru-RU"/>
    </w:rPr>
  </w:style>
  <w:style w:type="paragraph" w:customStyle="1" w:styleId="aff5">
    <w:name w:val="Таблицы (моноширинный)"/>
    <w:basedOn w:val="a"/>
    <w:next w:val="a"/>
    <w:rsid w:val="003A3CE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4">
    <w:name w:val="Style4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418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349" w:lineRule="exact"/>
      <w:ind w:firstLine="325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9A135F"/>
    <w:rPr>
      <w:rFonts w:ascii="Times New Roman" w:hAnsi="Times New Roman"/>
      <w:sz w:val="26"/>
    </w:rPr>
  </w:style>
  <w:style w:type="character" w:customStyle="1" w:styleId="FontStyle27">
    <w:name w:val="Font Style27"/>
    <w:rsid w:val="009A135F"/>
    <w:rPr>
      <w:rFonts w:ascii="Times New Roman" w:hAnsi="Times New Roman"/>
      <w:b/>
      <w:sz w:val="34"/>
    </w:rPr>
  </w:style>
  <w:style w:type="character" w:customStyle="1" w:styleId="FontStyle28">
    <w:name w:val="Font Style28"/>
    <w:rsid w:val="009A135F"/>
    <w:rPr>
      <w:rFonts w:ascii="Times New Roman" w:hAnsi="Times New Roman"/>
      <w:sz w:val="16"/>
    </w:rPr>
  </w:style>
  <w:style w:type="character" w:customStyle="1" w:styleId="FontStyle30">
    <w:name w:val="Font Style30"/>
    <w:uiPriority w:val="99"/>
    <w:rsid w:val="009A135F"/>
    <w:rPr>
      <w:rFonts w:ascii="Times New Roman" w:hAnsi="Times New Roman"/>
      <w:sz w:val="22"/>
    </w:rPr>
  </w:style>
  <w:style w:type="paragraph" w:customStyle="1" w:styleId="ConsPlusNonformat">
    <w:name w:val="ConsPlusNonformat"/>
    <w:rsid w:val="009A135F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6">
    <w:name w:val="Hyperlink"/>
    <w:uiPriority w:val="99"/>
    <w:unhideWhenUsed/>
    <w:rsid w:val="00D33D68"/>
    <w:rPr>
      <w:color w:val="0000FF"/>
      <w:u w:val="single"/>
    </w:rPr>
  </w:style>
  <w:style w:type="character" w:customStyle="1" w:styleId="c15">
    <w:name w:val="c15"/>
    <w:basedOn w:val="a0"/>
    <w:rsid w:val="000F6A0A"/>
  </w:style>
  <w:style w:type="table" w:styleId="aff7">
    <w:name w:val="Table Grid"/>
    <w:basedOn w:val="a1"/>
    <w:rsid w:val="0054701E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2D4E4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D4E4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8E1E0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rsid w:val="00D35EF2"/>
    <w:rPr>
      <w:rFonts w:ascii="Times New Roman" w:hAnsi="Times New Roman" w:cs="Times New Roman"/>
      <w:sz w:val="24"/>
      <w:szCs w:val="24"/>
    </w:rPr>
  </w:style>
  <w:style w:type="character" w:customStyle="1" w:styleId="FontStyle61">
    <w:name w:val="Font Style61"/>
    <w:rsid w:val="00D35EF2"/>
    <w:rPr>
      <w:rFonts w:ascii="Microsoft Sans Serif" w:hAnsi="Microsoft Sans Serif" w:cs="Microsoft Sans Serif"/>
      <w:sz w:val="20"/>
      <w:szCs w:val="20"/>
    </w:rPr>
  </w:style>
  <w:style w:type="paragraph" w:customStyle="1" w:styleId="Style21">
    <w:name w:val="Style21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64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69" w:lineRule="exact"/>
      <w:ind w:firstLine="48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pt">
    <w:name w:val="Основной текст (2) + Интервал 0 pt"/>
    <w:rsid w:val="00D35EF2"/>
    <w:rPr>
      <w:rFonts w:ascii="Times New Roman" w:hAnsi="Times New Roman" w:cs="Times New Roman"/>
      <w:i/>
      <w:iCs/>
      <w:color w:val="000000"/>
      <w:spacing w:val="-2"/>
      <w:w w:val="100"/>
      <w:position w:val="0"/>
      <w:sz w:val="15"/>
      <w:szCs w:val="15"/>
      <w:u w:val="none"/>
      <w:lang w:val="ru-RU" w:eastAsia="ru-RU"/>
    </w:rPr>
  </w:style>
  <w:style w:type="character" w:customStyle="1" w:styleId="0pt">
    <w:name w:val="Основной текст + Интервал 0 pt"/>
    <w:rsid w:val="00D35EF2"/>
    <w:rPr>
      <w:rFonts w:ascii="Times New Roman" w:hAnsi="Times New Roman" w:cs="Times New Roman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customStyle="1" w:styleId="Style1">
    <w:name w:val="Style1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5B7EA5"/>
    <w:rPr>
      <w:rFonts w:ascii="Times New Roman" w:hAnsi="Times New Roman" w:cs="Times New Roman"/>
      <w:b/>
      <w:bCs/>
      <w:smallCaps/>
      <w:sz w:val="24"/>
      <w:szCs w:val="24"/>
    </w:rPr>
  </w:style>
  <w:style w:type="paragraph" w:customStyle="1" w:styleId="Style13">
    <w:name w:val="Style1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64" w:lineRule="exact"/>
      <w:ind w:firstLine="32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rsid w:val="005B7EA5"/>
    <w:rPr>
      <w:rFonts w:ascii="Times New Roman" w:hAnsi="Times New Roman" w:cs="Times New Roman"/>
      <w:sz w:val="32"/>
      <w:szCs w:val="32"/>
    </w:rPr>
  </w:style>
  <w:style w:type="character" w:customStyle="1" w:styleId="aff8">
    <w:name w:val="Основной текст_"/>
    <w:link w:val="31"/>
    <w:locked/>
    <w:rsid w:val="005B7EA5"/>
    <w:rPr>
      <w:spacing w:val="4"/>
      <w:sz w:val="15"/>
      <w:szCs w:val="15"/>
      <w:shd w:val="clear" w:color="auto" w:fill="FFFFFF"/>
      <w:lang w:bidi="ar-SA"/>
    </w:rPr>
  </w:style>
  <w:style w:type="paragraph" w:customStyle="1" w:styleId="31">
    <w:name w:val="Основной текст3"/>
    <w:basedOn w:val="a"/>
    <w:link w:val="aff8"/>
    <w:rsid w:val="005B7EA5"/>
    <w:pPr>
      <w:widowControl w:val="0"/>
      <w:shd w:val="clear" w:color="auto" w:fill="FFFFFF"/>
      <w:suppressAutoHyphens w:val="0"/>
      <w:spacing w:after="0" w:line="230" w:lineRule="exact"/>
      <w:ind w:hanging="200"/>
    </w:pPr>
    <w:rPr>
      <w:rFonts w:ascii="Times New Roman" w:hAnsi="Times New Roman" w:cs="Times New Roman"/>
      <w:spacing w:val="4"/>
      <w:sz w:val="15"/>
      <w:szCs w:val="15"/>
      <w:shd w:val="clear" w:color="auto" w:fill="FFFFFF"/>
      <w:lang w:eastAsia="ru-RU"/>
    </w:rPr>
  </w:style>
  <w:style w:type="character" w:customStyle="1" w:styleId="27">
    <w:name w:val="Основной текст (2)_"/>
    <w:link w:val="28"/>
    <w:locked/>
    <w:rsid w:val="005B7EA5"/>
    <w:rPr>
      <w:i/>
      <w:iCs/>
      <w:spacing w:val="-2"/>
      <w:sz w:val="15"/>
      <w:szCs w:val="15"/>
      <w:shd w:val="clear" w:color="auto" w:fill="FFFFFF"/>
      <w:lang w:bidi="ar-SA"/>
    </w:rPr>
  </w:style>
  <w:style w:type="paragraph" w:customStyle="1" w:styleId="28">
    <w:name w:val="Основной текст (2)"/>
    <w:basedOn w:val="a"/>
    <w:link w:val="27"/>
    <w:rsid w:val="005B7EA5"/>
    <w:pPr>
      <w:widowControl w:val="0"/>
      <w:shd w:val="clear" w:color="auto" w:fill="FFFFFF"/>
      <w:suppressAutoHyphens w:val="0"/>
      <w:spacing w:before="300" w:after="0" w:line="240" w:lineRule="atLeast"/>
      <w:jc w:val="both"/>
    </w:pPr>
    <w:rPr>
      <w:rFonts w:ascii="Times New Roman" w:hAnsi="Times New Roman" w:cs="Times New Roman"/>
      <w:i/>
      <w:iCs/>
      <w:spacing w:val="-2"/>
      <w:sz w:val="15"/>
      <w:szCs w:val="15"/>
      <w:shd w:val="clear" w:color="auto" w:fill="FFFFFF"/>
      <w:lang w:eastAsia="ru-RU"/>
    </w:rPr>
  </w:style>
  <w:style w:type="paragraph" w:customStyle="1" w:styleId="15">
    <w:name w:val="Абзац списка1"/>
    <w:basedOn w:val="a"/>
    <w:rsid w:val="005B7EA5"/>
    <w:pPr>
      <w:suppressAutoHyphens w:val="0"/>
      <w:ind w:left="720"/>
    </w:pPr>
    <w:rPr>
      <w:rFonts w:cs="Times New Roman"/>
      <w:lang w:eastAsia="en-US"/>
    </w:rPr>
  </w:style>
  <w:style w:type="character" w:customStyle="1" w:styleId="FontStyle44">
    <w:name w:val="Font Style44"/>
    <w:rsid w:val="005B7EA5"/>
    <w:rPr>
      <w:rFonts w:ascii="Times New Roman" w:hAnsi="Times New Roman"/>
      <w:sz w:val="26"/>
    </w:rPr>
  </w:style>
  <w:style w:type="paragraph" w:styleId="16">
    <w:name w:val="toc 1"/>
    <w:basedOn w:val="a"/>
    <w:next w:val="a"/>
    <w:autoRedefine/>
    <w:semiHidden/>
    <w:rsid w:val="005B7EA5"/>
    <w:pPr>
      <w:tabs>
        <w:tab w:val="right" w:leader="dot" w:pos="9269"/>
      </w:tabs>
      <w:suppressAutoHyphens w:val="0"/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65">
    <w:name w:val="Font Style65"/>
    <w:rsid w:val="005B7EA5"/>
    <w:rPr>
      <w:rFonts w:ascii="Palatino Linotype" w:hAnsi="Palatino Linotype" w:cs="Palatino Linotype"/>
      <w:b/>
      <w:bCs/>
      <w:i/>
      <w:iCs/>
      <w:spacing w:val="-10"/>
      <w:sz w:val="16"/>
      <w:szCs w:val="16"/>
    </w:rPr>
  </w:style>
  <w:style w:type="paragraph" w:customStyle="1" w:styleId="Style11">
    <w:name w:val="Style11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78" w:lineRule="exact"/>
      <w:ind w:hanging="24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rsid w:val="005B7EA5"/>
    <w:rPr>
      <w:rFonts w:ascii="Microsoft Sans Serif" w:hAnsi="Microsoft Sans Serif" w:cs="Microsoft Sans Serif"/>
      <w:sz w:val="16"/>
      <w:szCs w:val="16"/>
    </w:rPr>
  </w:style>
  <w:style w:type="character" w:customStyle="1" w:styleId="FontStyle67">
    <w:name w:val="Font Style67"/>
    <w:rsid w:val="005B7EA5"/>
    <w:rPr>
      <w:rFonts w:ascii="Times New Roman" w:hAnsi="Times New Roman" w:cs="Times New Roman"/>
      <w:w w:val="20"/>
      <w:sz w:val="26"/>
      <w:szCs w:val="26"/>
    </w:rPr>
  </w:style>
  <w:style w:type="character" w:customStyle="1" w:styleId="FontStyle60">
    <w:name w:val="Font Style60"/>
    <w:rsid w:val="005B7EA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68">
    <w:name w:val="Font Style68"/>
    <w:rsid w:val="005B7EA5"/>
    <w:rPr>
      <w:rFonts w:ascii="Arial Narrow" w:hAnsi="Arial Narrow" w:cs="Arial Narrow"/>
      <w:b/>
      <w:bCs/>
      <w:i/>
      <w:iCs/>
      <w:spacing w:val="-10"/>
      <w:sz w:val="16"/>
      <w:szCs w:val="16"/>
    </w:rPr>
  </w:style>
  <w:style w:type="character" w:customStyle="1" w:styleId="FontStyle62">
    <w:name w:val="Font Style62"/>
    <w:rsid w:val="005B7EA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9">
    <w:name w:val="Style2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163" w:lineRule="exact"/>
      <w:ind w:firstLine="49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rsid w:val="005B7EA5"/>
    <w:rPr>
      <w:rFonts w:ascii="Arial Narrow" w:hAnsi="Arial Narrow" w:cs="Arial Narrow"/>
      <w:spacing w:val="10"/>
      <w:sz w:val="20"/>
      <w:szCs w:val="20"/>
    </w:rPr>
  </w:style>
  <w:style w:type="character" w:customStyle="1" w:styleId="FontStyle76">
    <w:name w:val="Font Style76"/>
    <w:rsid w:val="005B7EA5"/>
    <w:rPr>
      <w:rFonts w:ascii="Arial Narrow" w:hAnsi="Arial Narrow" w:cs="Arial Narrow"/>
      <w:b/>
      <w:bCs/>
      <w:i/>
      <w:iCs/>
      <w:smallCaps/>
      <w:spacing w:val="-30"/>
      <w:sz w:val="26"/>
      <w:szCs w:val="26"/>
    </w:rPr>
  </w:style>
  <w:style w:type="paragraph" w:customStyle="1" w:styleId="Style37">
    <w:name w:val="Style37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456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74" w:lineRule="exact"/>
      <w:ind w:hanging="67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62" w:lineRule="exact"/>
      <w:ind w:hanging="34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rsid w:val="005B7EA5"/>
    <w:rPr>
      <w:rFonts w:ascii="Microsoft Sans Serif" w:hAnsi="Microsoft Sans Serif" w:cs="Microsoft Sans Serif"/>
      <w:b/>
      <w:bCs/>
      <w:smallCaps/>
      <w:spacing w:val="-30"/>
      <w:sz w:val="30"/>
      <w:szCs w:val="30"/>
    </w:rPr>
  </w:style>
  <w:style w:type="paragraph" w:customStyle="1" w:styleId="Style42">
    <w:name w:val="Style4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79" w:lineRule="exact"/>
      <w:ind w:firstLine="307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rsid w:val="005B7EA5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86">
    <w:name w:val="Font Style86"/>
    <w:rsid w:val="005B7EA5"/>
    <w:rPr>
      <w:rFonts w:ascii="Times New Roman" w:hAnsi="Times New Roman" w:cs="Times New Roman"/>
      <w:smallCaps/>
      <w:sz w:val="24"/>
      <w:szCs w:val="24"/>
    </w:rPr>
  </w:style>
  <w:style w:type="paragraph" w:customStyle="1" w:styleId="Style23">
    <w:name w:val="Style2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87">
    <w:name w:val="Font Style87"/>
    <w:rsid w:val="005B7EA5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88">
    <w:name w:val="Font Style88"/>
    <w:rsid w:val="005B7EA5"/>
    <w:rPr>
      <w:rFonts w:ascii="Microsoft Sans Serif" w:hAnsi="Microsoft Sans Serif" w:cs="Microsoft Sans Serif"/>
      <w:b/>
      <w:bCs/>
      <w:i/>
      <w:iCs/>
      <w:sz w:val="18"/>
      <w:szCs w:val="18"/>
    </w:rPr>
  </w:style>
  <w:style w:type="character" w:customStyle="1" w:styleId="FontStyle89">
    <w:name w:val="Font Style89"/>
    <w:rsid w:val="005B7EA5"/>
    <w:rPr>
      <w:rFonts w:ascii="Microsoft Sans Serif" w:hAnsi="Microsoft Sans Serif" w:cs="Microsoft Sans Serif"/>
      <w:b/>
      <w:bCs/>
      <w:i/>
      <w:iCs/>
      <w:sz w:val="18"/>
      <w:szCs w:val="18"/>
    </w:rPr>
  </w:style>
  <w:style w:type="character" w:customStyle="1" w:styleId="130">
    <w:name w:val="Основной текст (13)_"/>
    <w:link w:val="131"/>
    <w:locked/>
    <w:rsid w:val="005B7EA5"/>
    <w:rPr>
      <w:spacing w:val="7"/>
      <w:sz w:val="15"/>
      <w:szCs w:val="15"/>
      <w:shd w:val="clear" w:color="auto" w:fill="FFFFFF"/>
      <w:lang w:bidi="ar-SA"/>
    </w:rPr>
  </w:style>
  <w:style w:type="paragraph" w:customStyle="1" w:styleId="131">
    <w:name w:val="Основной текст (13)"/>
    <w:basedOn w:val="a"/>
    <w:link w:val="130"/>
    <w:rsid w:val="005B7EA5"/>
    <w:pPr>
      <w:widowControl w:val="0"/>
      <w:shd w:val="clear" w:color="auto" w:fill="FFFFFF"/>
      <w:suppressAutoHyphens w:val="0"/>
      <w:spacing w:after="0" w:line="230" w:lineRule="exact"/>
    </w:pPr>
    <w:rPr>
      <w:rFonts w:ascii="Times New Roman" w:hAnsi="Times New Roman" w:cs="Times New Roman"/>
      <w:spacing w:val="7"/>
      <w:sz w:val="15"/>
      <w:szCs w:val="15"/>
      <w:shd w:val="clear" w:color="auto" w:fill="FFFFFF"/>
      <w:lang w:eastAsia="ru-RU"/>
    </w:rPr>
  </w:style>
  <w:style w:type="character" w:customStyle="1" w:styleId="130pt">
    <w:name w:val="Основной текст (13) + Интервал 0 pt"/>
    <w:rsid w:val="005B7EA5"/>
    <w:rPr>
      <w:color w:val="000000"/>
      <w:spacing w:val="6"/>
      <w:w w:val="100"/>
      <w:position w:val="0"/>
      <w:sz w:val="15"/>
      <w:szCs w:val="15"/>
      <w:shd w:val="clear" w:color="auto" w:fill="FFFFFF"/>
      <w:lang w:val="en-US" w:eastAsia="en-US" w:bidi="ar-SA"/>
    </w:rPr>
  </w:style>
  <w:style w:type="character" w:customStyle="1" w:styleId="13Candara">
    <w:name w:val="Основной текст (13) + Candara"/>
    <w:aliases w:val="810,5 pt25,Интервал 0 pt61"/>
    <w:rsid w:val="005B7EA5"/>
    <w:rPr>
      <w:rFonts w:ascii="Candara" w:hAnsi="Candara" w:cs="Candara"/>
      <w:color w:val="000000"/>
      <w:spacing w:val="-3"/>
      <w:w w:val="100"/>
      <w:position w:val="0"/>
      <w:sz w:val="17"/>
      <w:szCs w:val="17"/>
      <w:shd w:val="clear" w:color="auto" w:fill="FFFFFF"/>
      <w:lang w:val="en-US" w:eastAsia="en-US" w:bidi="ar-SA"/>
    </w:rPr>
  </w:style>
  <w:style w:type="paragraph" w:customStyle="1" w:styleId="Style46">
    <w:name w:val="Style46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rsid w:val="005B7EA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0">
    <w:name w:val="Style40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rsid w:val="005B7EA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2">
    <w:name w:val="Style5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rsid w:val="005B7EA5"/>
    <w:rPr>
      <w:rFonts w:ascii="Microsoft Sans Serif" w:hAnsi="Microsoft Sans Serif" w:cs="Microsoft Sans Serif"/>
      <w:i/>
      <w:iCs/>
      <w:sz w:val="42"/>
      <w:szCs w:val="42"/>
    </w:rPr>
  </w:style>
  <w:style w:type="paragraph" w:customStyle="1" w:styleId="-11">
    <w:name w:val="загол-11"/>
    <w:basedOn w:val="a"/>
    <w:rsid w:val="005B7EA5"/>
    <w:pPr>
      <w:numPr>
        <w:ilvl w:val="1"/>
        <w:numId w:val="42"/>
      </w:numPr>
      <w:tabs>
        <w:tab w:val="left" w:pos="360"/>
      </w:tabs>
      <w:suppressAutoHyphens w:val="0"/>
      <w:spacing w:after="0" w:line="288" w:lineRule="auto"/>
      <w:jc w:val="center"/>
    </w:pPr>
    <w:rPr>
      <w:rFonts w:ascii="a_RewinderRgh" w:eastAsia="SimSun" w:hAnsi="a_RewinderRgh" w:cs="Times New Roman"/>
      <w:smallCaps/>
      <w:color w:val="000000"/>
      <w:sz w:val="28"/>
      <w:szCs w:val="28"/>
      <w:lang w:eastAsia="zh-CN"/>
    </w:rPr>
  </w:style>
  <w:style w:type="character" w:customStyle="1" w:styleId="WW8Num4z0">
    <w:name w:val="WW8Num4z0"/>
    <w:rsid w:val="005B7EA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styleId="aff9">
    <w:name w:val="endnote reference"/>
    <w:rsid w:val="005B7EA5"/>
    <w:rPr>
      <w:vertAlign w:val="superscript"/>
    </w:rPr>
  </w:style>
  <w:style w:type="character" w:customStyle="1" w:styleId="af7">
    <w:name w:val="Нижний колонтитул Знак"/>
    <w:link w:val="af6"/>
    <w:uiPriority w:val="99"/>
    <w:rsid w:val="00F3593D"/>
    <w:rPr>
      <w:rFonts w:ascii="Calibri" w:hAnsi="Calibri" w:cs="Calibri"/>
      <w:sz w:val="22"/>
      <w:szCs w:val="22"/>
      <w:lang w:eastAsia="ar-SA"/>
    </w:rPr>
  </w:style>
  <w:style w:type="character" w:customStyle="1" w:styleId="afa">
    <w:name w:val="Обычный (веб) Знак"/>
    <w:aliases w:val="Обычный (Web) Знак"/>
    <w:link w:val="af9"/>
    <w:locked/>
    <w:rsid w:val="00AB6552"/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3.bin"/><Relationship Id="rId671" Type="http://schemas.openxmlformats.org/officeDocument/2006/relationships/image" Target="media/image309.wmf"/><Relationship Id="rId727" Type="http://schemas.openxmlformats.org/officeDocument/2006/relationships/image" Target="media/image332.wmf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58.bin"/><Relationship Id="rId366" Type="http://schemas.openxmlformats.org/officeDocument/2006/relationships/image" Target="media/image169.wmf"/><Relationship Id="rId531" Type="http://schemas.openxmlformats.org/officeDocument/2006/relationships/oleObject" Target="embeddings/oleObject281.bin"/><Relationship Id="rId573" Type="http://schemas.openxmlformats.org/officeDocument/2006/relationships/oleObject" Target="embeddings/oleObject302.bin"/><Relationship Id="rId629" Type="http://schemas.openxmlformats.org/officeDocument/2006/relationships/image" Target="media/image288.wmf"/><Relationship Id="rId170" Type="http://schemas.openxmlformats.org/officeDocument/2006/relationships/image" Target="media/image83.wmf"/><Relationship Id="rId226" Type="http://schemas.openxmlformats.org/officeDocument/2006/relationships/image" Target="media/image108.wmf"/><Relationship Id="rId433" Type="http://schemas.openxmlformats.org/officeDocument/2006/relationships/image" Target="media/image197.wmf"/><Relationship Id="rId268" Type="http://schemas.openxmlformats.org/officeDocument/2006/relationships/image" Target="media/image129.wmf"/><Relationship Id="rId475" Type="http://schemas.openxmlformats.org/officeDocument/2006/relationships/image" Target="media/image218.png"/><Relationship Id="rId640" Type="http://schemas.openxmlformats.org/officeDocument/2006/relationships/image" Target="media/image293.wmf"/><Relationship Id="rId682" Type="http://schemas.openxmlformats.org/officeDocument/2006/relationships/oleObject" Target="embeddings/oleObject359.bin"/><Relationship Id="rId738" Type="http://schemas.openxmlformats.org/officeDocument/2006/relationships/oleObject" Target="embeddings/oleObject393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9.bin"/><Relationship Id="rId377" Type="http://schemas.openxmlformats.org/officeDocument/2006/relationships/image" Target="media/image175.wmf"/><Relationship Id="rId500" Type="http://schemas.openxmlformats.org/officeDocument/2006/relationships/oleObject" Target="embeddings/oleObject263.bin"/><Relationship Id="rId542" Type="http://schemas.openxmlformats.org/officeDocument/2006/relationships/image" Target="media/image247.wmf"/><Relationship Id="rId584" Type="http://schemas.openxmlformats.org/officeDocument/2006/relationships/image" Target="media/image26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5.bin"/><Relationship Id="rId402" Type="http://schemas.openxmlformats.org/officeDocument/2006/relationships/oleObject" Target="embeddings/oleObject210.bin"/><Relationship Id="rId279" Type="http://schemas.openxmlformats.org/officeDocument/2006/relationships/oleObject" Target="embeddings/oleObject135.bin"/><Relationship Id="rId444" Type="http://schemas.openxmlformats.org/officeDocument/2006/relationships/oleObject" Target="embeddings/oleObject233.bin"/><Relationship Id="rId486" Type="http://schemas.openxmlformats.org/officeDocument/2006/relationships/image" Target="media/image222.wmf"/><Relationship Id="rId651" Type="http://schemas.openxmlformats.org/officeDocument/2006/relationships/image" Target="media/image299.wmf"/><Relationship Id="rId693" Type="http://schemas.openxmlformats.org/officeDocument/2006/relationships/image" Target="media/image319.wmf"/><Relationship Id="rId707" Type="http://schemas.openxmlformats.org/officeDocument/2006/relationships/image" Target="media/image326.w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8.bin"/><Relationship Id="rId304" Type="http://schemas.openxmlformats.org/officeDocument/2006/relationships/image" Target="media/image150.wmf"/><Relationship Id="rId346" Type="http://schemas.openxmlformats.org/officeDocument/2006/relationships/image" Target="media/image161.wmf"/><Relationship Id="rId388" Type="http://schemas.openxmlformats.org/officeDocument/2006/relationships/oleObject" Target="embeddings/oleObject201.bin"/><Relationship Id="rId511" Type="http://schemas.openxmlformats.org/officeDocument/2006/relationships/image" Target="media/image234.wmf"/><Relationship Id="rId553" Type="http://schemas.openxmlformats.org/officeDocument/2006/relationships/oleObject" Target="embeddings/oleObject292.bin"/><Relationship Id="rId609" Type="http://schemas.openxmlformats.org/officeDocument/2006/relationships/oleObject" Target="embeddings/oleObject322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3.wmf"/><Relationship Id="rId192" Type="http://schemas.openxmlformats.org/officeDocument/2006/relationships/oleObject" Target="embeddings/oleObject90.bin"/><Relationship Id="rId206" Type="http://schemas.openxmlformats.org/officeDocument/2006/relationships/image" Target="media/image98.wmf"/><Relationship Id="rId413" Type="http://schemas.openxmlformats.org/officeDocument/2006/relationships/image" Target="media/image189.wmf"/><Relationship Id="rId595" Type="http://schemas.openxmlformats.org/officeDocument/2006/relationships/oleObject" Target="embeddings/oleObject315.bin"/><Relationship Id="rId248" Type="http://schemas.openxmlformats.org/officeDocument/2006/relationships/image" Target="media/image119.wmf"/><Relationship Id="rId455" Type="http://schemas.openxmlformats.org/officeDocument/2006/relationships/image" Target="media/image208.wmf"/><Relationship Id="rId497" Type="http://schemas.openxmlformats.org/officeDocument/2006/relationships/image" Target="media/image227.wmf"/><Relationship Id="rId620" Type="http://schemas.openxmlformats.org/officeDocument/2006/relationships/oleObject" Target="embeddings/oleObject328.bin"/><Relationship Id="rId662" Type="http://schemas.openxmlformats.org/officeDocument/2006/relationships/oleObject" Target="embeddings/oleObject349.bin"/><Relationship Id="rId718" Type="http://schemas.openxmlformats.org/officeDocument/2006/relationships/image" Target="media/image329.wmf"/><Relationship Id="rId12" Type="http://schemas.openxmlformats.org/officeDocument/2006/relationships/image" Target="media/image3.png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357" Type="http://schemas.openxmlformats.org/officeDocument/2006/relationships/image" Target="media/image165.wmf"/><Relationship Id="rId522" Type="http://schemas.openxmlformats.org/officeDocument/2006/relationships/oleObject" Target="embeddings/oleObject276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4.bin"/><Relationship Id="rId217" Type="http://schemas.openxmlformats.org/officeDocument/2006/relationships/oleObject" Target="embeddings/oleObject105.bin"/><Relationship Id="rId399" Type="http://schemas.openxmlformats.org/officeDocument/2006/relationships/image" Target="media/image182.wmf"/><Relationship Id="rId564" Type="http://schemas.openxmlformats.org/officeDocument/2006/relationships/image" Target="media/image258.wmf"/><Relationship Id="rId259" Type="http://schemas.openxmlformats.org/officeDocument/2006/relationships/oleObject" Target="embeddings/oleObject126.bin"/><Relationship Id="rId424" Type="http://schemas.openxmlformats.org/officeDocument/2006/relationships/oleObject" Target="embeddings/oleObject221.bin"/><Relationship Id="rId466" Type="http://schemas.openxmlformats.org/officeDocument/2006/relationships/oleObject" Target="embeddings/oleObject244.bin"/><Relationship Id="rId631" Type="http://schemas.openxmlformats.org/officeDocument/2006/relationships/image" Target="media/image289.wmf"/><Relationship Id="rId673" Type="http://schemas.openxmlformats.org/officeDocument/2006/relationships/image" Target="media/image310.wmf"/><Relationship Id="rId729" Type="http://schemas.openxmlformats.org/officeDocument/2006/relationships/image" Target="media/image333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0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82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3.wmf"/><Relationship Id="rId368" Type="http://schemas.openxmlformats.org/officeDocument/2006/relationships/image" Target="media/image170.emf"/><Relationship Id="rId575" Type="http://schemas.openxmlformats.org/officeDocument/2006/relationships/oleObject" Target="embeddings/oleObject303.bin"/><Relationship Id="rId740" Type="http://schemas.openxmlformats.org/officeDocument/2006/relationships/oleObject" Target="embeddings/oleObject394.bin"/><Relationship Id="rId172" Type="http://schemas.openxmlformats.org/officeDocument/2006/relationships/image" Target="media/image84.wmf"/><Relationship Id="rId228" Type="http://schemas.openxmlformats.org/officeDocument/2006/relationships/image" Target="media/image109.wmf"/><Relationship Id="rId435" Type="http://schemas.openxmlformats.org/officeDocument/2006/relationships/image" Target="media/image198.wmf"/><Relationship Id="rId477" Type="http://schemas.openxmlformats.org/officeDocument/2006/relationships/oleObject" Target="embeddings/oleObject250.bin"/><Relationship Id="rId600" Type="http://schemas.openxmlformats.org/officeDocument/2006/relationships/image" Target="media/image274.wmf"/><Relationship Id="rId642" Type="http://schemas.openxmlformats.org/officeDocument/2006/relationships/image" Target="media/image294.wmf"/><Relationship Id="rId684" Type="http://schemas.openxmlformats.org/officeDocument/2006/relationships/oleObject" Target="embeddings/oleObject361.bin"/><Relationship Id="rId281" Type="http://schemas.openxmlformats.org/officeDocument/2006/relationships/image" Target="media/image137.wmf"/><Relationship Id="rId337" Type="http://schemas.openxmlformats.org/officeDocument/2006/relationships/oleObject" Target="embeddings/oleObject171.bin"/><Relationship Id="rId502" Type="http://schemas.openxmlformats.org/officeDocument/2006/relationships/oleObject" Target="embeddings/oleObject264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image" Target="media/image176.wmf"/><Relationship Id="rId544" Type="http://schemas.openxmlformats.org/officeDocument/2006/relationships/image" Target="media/image248.wmf"/><Relationship Id="rId586" Type="http://schemas.openxmlformats.org/officeDocument/2006/relationships/image" Target="media/image269.wmf"/><Relationship Id="rId7" Type="http://schemas.openxmlformats.org/officeDocument/2006/relationships/endnotes" Target="end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6.bin"/><Relationship Id="rId390" Type="http://schemas.openxmlformats.org/officeDocument/2006/relationships/oleObject" Target="embeddings/oleObject202.bin"/><Relationship Id="rId404" Type="http://schemas.openxmlformats.org/officeDocument/2006/relationships/oleObject" Target="embeddings/oleObject211.bin"/><Relationship Id="rId446" Type="http://schemas.openxmlformats.org/officeDocument/2006/relationships/oleObject" Target="embeddings/oleObject234.bin"/><Relationship Id="rId611" Type="http://schemas.openxmlformats.org/officeDocument/2006/relationships/oleObject" Target="embeddings/oleObject323.bin"/><Relationship Id="rId653" Type="http://schemas.openxmlformats.org/officeDocument/2006/relationships/image" Target="media/image300.wmf"/><Relationship Id="rId250" Type="http://schemas.openxmlformats.org/officeDocument/2006/relationships/image" Target="media/image120.wmf"/><Relationship Id="rId292" Type="http://schemas.openxmlformats.org/officeDocument/2006/relationships/oleObject" Target="embeddings/oleObject139.bin"/><Relationship Id="rId306" Type="http://schemas.openxmlformats.org/officeDocument/2006/relationships/image" Target="media/image151.wmf"/><Relationship Id="rId488" Type="http://schemas.openxmlformats.org/officeDocument/2006/relationships/image" Target="media/image223.wmf"/><Relationship Id="rId695" Type="http://schemas.openxmlformats.org/officeDocument/2006/relationships/image" Target="media/image320.wmf"/><Relationship Id="rId709" Type="http://schemas.openxmlformats.org/officeDocument/2006/relationships/image" Target="media/image327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348" Type="http://schemas.openxmlformats.org/officeDocument/2006/relationships/image" Target="media/image162.wmf"/><Relationship Id="rId513" Type="http://schemas.openxmlformats.org/officeDocument/2006/relationships/image" Target="media/image235.wmf"/><Relationship Id="rId555" Type="http://schemas.openxmlformats.org/officeDocument/2006/relationships/oleObject" Target="embeddings/oleObject293.bin"/><Relationship Id="rId597" Type="http://schemas.openxmlformats.org/officeDocument/2006/relationships/oleObject" Target="embeddings/oleObject316.bin"/><Relationship Id="rId720" Type="http://schemas.openxmlformats.org/officeDocument/2006/relationships/image" Target="media/image330.wmf"/><Relationship Id="rId152" Type="http://schemas.openxmlformats.org/officeDocument/2006/relationships/image" Target="media/image74.wmf"/><Relationship Id="rId194" Type="http://schemas.openxmlformats.org/officeDocument/2006/relationships/oleObject" Target="embeddings/oleObject92.bin"/><Relationship Id="rId208" Type="http://schemas.openxmlformats.org/officeDocument/2006/relationships/image" Target="media/image99.wmf"/><Relationship Id="rId415" Type="http://schemas.openxmlformats.org/officeDocument/2006/relationships/image" Target="media/image190.wmf"/><Relationship Id="rId457" Type="http://schemas.openxmlformats.org/officeDocument/2006/relationships/image" Target="media/image209.wmf"/><Relationship Id="rId622" Type="http://schemas.openxmlformats.org/officeDocument/2006/relationships/oleObject" Target="embeddings/oleObject329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28.wmf"/><Relationship Id="rId664" Type="http://schemas.openxmlformats.org/officeDocument/2006/relationships/oleObject" Target="embeddings/oleObject350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6.wmf"/><Relationship Id="rId359" Type="http://schemas.openxmlformats.org/officeDocument/2006/relationships/image" Target="media/image166.wmf"/><Relationship Id="rId524" Type="http://schemas.openxmlformats.org/officeDocument/2006/relationships/image" Target="media/image238.wmf"/><Relationship Id="rId566" Type="http://schemas.openxmlformats.org/officeDocument/2006/relationships/image" Target="media/image259.wmf"/><Relationship Id="rId731" Type="http://schemas.openxmlformats.org/officeDocument/2006/relationships/oleObject" Target="embeddings/oleObject389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190.bin"/><Relationship Id="rId426" Type="http://schemas.openxmlformats.org/officeDocument/2006/relationships/oleObject" Target="embeddings/oleObject223.bin"/><Relationship Id="rId633" Type="http://schemas.openxmlformats.org/officeDocument/2006/relationships/image" Target="media/image290.wmf"/><Relationship Id="rId230" Type="http://schemas.openxmlformats.org/officeDocument/2006/relationships/image" Target="media/image110.wmf"/><Relationship Id="rId468" Type="http://schemas.openxmlformats.org/officeDocument/2006/relationships/oleObject" Target="embeddings/oleObject245.bin"/><Relationship Id="rId675" Type="http://schemas.openxmlformats.org/officeDocument/2006/relationships/image" Target="media/image311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31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83.bin"/><Relationship Id="rId577" Type="http://schemas.openxmlformats.org/officeDocument/2006/relationships/oleObject" Target="embeddings/oleObject304.bin"/><Relationship Id="rId700" Type="http://schemas.openxmlformats.org/officeDocument/2006/relationships/oleObject" Target="embeddings/oleObject369.bin"/><Relationship Id="rId742" Type="http://schemas.openxmlformats.org/officeDocument/2006/relationships/oleObject" Target="embeddings/oleObject395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image" Target="media/image177.wmf"/><Relationship Id="rId602" Type="http://schemas.openxmlformats.org/officeDocument/2006/relationships/image" Target="media/image275.wmf"/><Relationship Id="rId241" Type="http://schemas.openxmlformats.org/officeDocument/2006/relationships/oleObject" Target="embeddings/oleObject117.bin"/><Relationship Id="rId437" Type="http://schemas.openxmlformats.org/officeDocument/2006/relationships/image" Target="media/image199.wmf"/><Relationship Id="rId479" Type="http://schemas.openxmlformats.org/officeDocument/2006/relationships/image" Target="media/image219.wmf"/><Relationship Id="rId644" Type="http://schemas.openxmlformats.org/officeDocument/2006/relationships/image" Target="media/image295.png"/><Relationship Id="rId686" Type="http://schemas.openxmlformats.org/officeDocument/2006/relationships/oleObject" Target="embeddings/oleObject362.bin"/><Relationship Id="rId36" Type="http://schemas.openxmlformats.org/officeDocument/2006/relationships/image" Target="media/image16.wmf"/><Relationship Id="rId283" Type="http://schemas.openxmlformats.org/officeDocument/2006/relationships/image" Target="media/image138.wmf"/><Relationship Id="rId339" Type="http://schemas.openxmlformats.org/officeDocument/2006/relationships/oleObject" Target="embeddings/oleObject173.bin"/><Relationship Id="rId490" Type="http://schemas.openxmlformats.org/officeDocument/2006/relationships/image" Target="media/image224.wmf"/><Relationship Id="rId504" Type="http://schemas.openxmlformats.org/officeDocument/2006/relationships/oleObject" Target="embeddings/oleObject265.bin"/><Relationship Id="rId546" Type="http://schemas.openxmlformats.org/officeDocument/2006/relationships/image" Target="media/image249.wmf"/><Relationship Id="rId711" Type="http://schemas.openxmlformats.org/officeDocument/2006/relationships/oleObject" Target="embeddings/oleObject375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79.bin"/><Relationship Id="rId406" Type="http://schemas.openxmlformats.org/officeDocument/2006/relationships/oleObject" Target="embeddings/oleObject212.bin"/><Relationship Id="rId588" Type="http://schemas.openxmlformats.org/officeDocument/2006/relationships/image" Target="media/image270.wmf"/><Relationship Id="rId9" Type="http://schemas.openxmlformats.org/officeDocument/2006/relationships/package" Target="embeddings/_________Microsoft_Office_Word1.docx"/><Relationship Id="rId210" Type="http://schemas.openxmlformats.org/officeDocument/2006/relationships/image" Target="media/image100.wmf"/><Relationship Id="rId392" Type="http://schemas.openxmlformats.org/officeDocument/2006/relationships/oleObject" Target="embeddings/oleObject204.bin"/><Relationship Id="rId448" Type="http://schemas.openxmlformats.org/officeDocument/2006/relationships/oleObject" Target="embeddings/oleObject235.bin"/><Relationship Id="rId613" Type="http://schemas.openxmlformats.org/officeDocument/2006/relationships/oleObject" Target="embeddings/oleObject324.bin"/><Relationship Id="rId655" Type="http://schemas.openxmlformats.org/officeDocument/2006/relationships/image" Target="media/image301.wmf"/><Relationship Id="rId697" Type="http://schemas.openxmlformats.org/officeDocument/2006/relationships/image" Target="media/image321.wmf"/><Relationship Id="rId252" Type="http://schemas.openxmlformats.org/officeDocument/2006/relationships/image" Target="media/image121.wmf"/><Relationship Id="rId294" Type="http://schemas.openxmlformats.org/officeDocument/2006/relationships/oleObject" Target="embeddings/oleObject140.bin"/><Relationship Id="rId308" Type="http://schemas.openxmlformats.org/officeDocument/2006/relationships/image" Target="media/image152.wmf"/><Relationship Id="rId515" Type="http://schemas.openxmlformats.org/officeDocument/2006/relationships/image" Target="media/image236.wmf"/><Relationship Id="rId722" Type="http://schemas.openxmlformats.org/officeDocument/2006/relationships/oleObject" Target="embeddings/oleObject383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86.bin"/><Relationship Id="rId557" Type="http://schemas.openxmlformats.org/officeDocument/2006/relationships/oleObject" Target="embeddings/oleObject294.bin"/><Relationship Id="rId599" Type="http://schemas.openxmlformats.org/officeDocument/2006/relationships/oleObject" Target="embeddings/oleObject317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191.wmf"/><Relationship Id="rId459" Type="http://schemas.openxmlformats.org/officeDocument/2006/relationships/image" Target="media/image210.wmf"/><Relationship Id="rId624" Type="http://schemas.openxmlformats.org/officeDocument/2006/relationships/oleObject" Target="embeddings/oleObject330.bin"/><Relationship Id="rId666" Type="http://schemas.openxmlformats.org/officeDocument/2006/relationships/oleObject" Target="embeddings/oleObject351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oleObject" Target="embeddings/oleObject154.bin"/><Relationship Id="rId470" Type="http://schemas.openxmlformats.org/officeDocument/2006/relationships/oleObject" Target="embeddings/oleObject246.bin"/><Relationship Id="rId526" Type="http://schemas.openxmlformats.org/officeDocument/2006/relationships/image" Target="media/image239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4.bin"/><Relationship Id="rId568" Type="http://schemas.openxmlformats.org/officeDocument/2006/relationships/image" Target="media/image260.wmf"/><Relationship Id="rId733" Type="http://schemas.openxmlformats.org/officeDocument/2006/relationships/image" Target="media/image334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91.bin"/><Relationship Id="rId428" Type="http://schemas.openxmlformats.org/officeDocument/2006/relationships/image" Target="media/image195.wmf"/><Relationship Id="rId635" Type="http://schemas.openxmlformats.org/officeDocument/2006/relationships/oleObject" Target="embeddings/oleObject336.bin"/><Relationship Id="rId677" Type="http://schemas.openxmlformats.org/officeDocument/2006/relationships/image" Target="media/image312.wmf"/><Relationship Id="rId232" Type="http://schemas.openxmlformats.org/officeDocument/2006/relationships/image" Target="media/image111.wmf"/><Relationship Id="rId274" Type="http://schemas.openxmlformats.org/officeDocument/2006/relationships/image" Target="media/image132.wmf"/><Relationship Id="rId481" Type="http://schemas.openxmlformats.org/officeDocument/2006/relationships/image" Target="media/image220.wmf"/><Relationship Id="rId702" Type="http://schemas.openxmlformats.org/officeDocument/2006/relationships/oleObject" Target="embeddings/oleObject370.bin"/><Relationship Id="rId27" Type="http://schemas.openxmlformats.org/officeDocument/2006/relationships/oleObject" Target="embeddings/oleObject7.bin"/><Relationship Id="rId69" Type="http://schemas.openxmlformats.org/officeDocument/2006/relationships/oleObject" Target="embeddings/oleObject28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284.bin"/><Relationship Id="rId579" Type="http://schemas.openxmlformats.org/officeDocument/2006/relationships/oleObject" Target="embeddings/oleObject305.bin"/><Relationship Id="rId744" Type="http://schemas.openxmlformats.org/officeDocument/2006/relationships/theme" Target="theme/theme1.xml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oleObject" Target="embeddings/oleObject174.bin"/><Relationship Id="rId383" Type="http://schemas.openxmlformats.org/officeDocument/2006/relationships/oleObject" Target="embeddings/oleObject197.bin"/><Relationship Id="rId439" Type="http://schemas.openxmlformats.org/officeDocument/2006/relationships/image" Target="media/image200.wmf"/><Relationship Id="rId590" Type="http://schemas.openxmlformats.org/officeDocument/2006/relationships/oleObject" Target="embeddings/oleObject311.bin"/><Relationship Id="rId604" Type="http://schemas.openxmlformats.org/officeDocument/2006/relationships/image" Target="media/image276.wmf"/><Relationship Id="rId646" Type="http://schemas.openxmlformats.org/officeDocument/2006/relationships/oleObject" Target="embeddings/oleObject341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image" Target="media/image139.png"/><Relationship Id="rId450" Type="http://schemas.openxmlformats.org/officeDocument/2006/relationships/oleObject" Target="embeddings/oleObject236.bin"/><Relationship Id="rId506" Type="http://schemas.openxmlformats.org/officeDocument/2006/relationships/oleObject" Target="embeddings/oleObject266.bin"/><Relationship Id="rId688" Type="http://schemas.openxmlformats.org/officeDocument/2006/relationships/oleObject" Target="embeddings/oleObject363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53.wmf"/><Relationship Id="rId492" Type="http://schemas.openxmlformats.org/officeDocument/2006/relationships/oleObject" Target="embeddings/oleObject259.bin"/><Relationship Id="rId548" Type="http://schemas.openxmlformats.org/officeDocument/2006/relationships/image" Target="media/image250.wmf"/><Relationship Id="rId713" Type="http://schemas.openxmlformats.org/officeDocument/2006/relationships/oleObject" Target="embeddings/oleObject377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87" Type="http://schemas.openxmlformats.org/officeDocument/2006/relationships/oleObject" Target="embeddings/oleObject87.bin"/><Relationship Id="rId352" Type="http://schemas.openxmlformats.org/officeDocument/2006/relationships/oleObject" Target="embeddings/oleObject180.bin"/><Relationship Id="rId394" Type="http://schemas.openxmlformats.org/officeDocument/2006/relationships/image" Target="media/image180.wmf"/><Relationship Id="rId408" Type="http://schemas.openxmlformats.org/officeDocument/2006/relationships/oleObject" Target="embeddings/oleObject213.bin"/><Relationship Id="rId615" Type="http://schemas.openxmlformats.org/officeDocument/2006/relationships/oleObject" Target="embeddings/oleObject325.bin"/><Relationship Id="rId212" Type="http://schemas.openxmlformats.org/officeDocument/2006/relationships/image" Target="media/image101.wmf"/><Relationship Id="rId254" Type="http://schemas.openxmlformats.org/officeDocument/2006/relationships/image" Target="media/image122.wmf"/><Relationship Id="rId657" Type="http://schemas.openxmlformats.org/officeDocument/2006/relationships/image" Target="media/image302.wmf"/><Relationship Id="rId699" Type="http://schemas.openxmlformats.org/officeDocument/2006/relationships/image" Target="media/image322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1.bin"/><Relationship Id="rId461" Type="http://schemas.openxmlformats.org/officeDocument/2006/relationships/image" Target="media/image211.wmf"/><Relationship Id="rId517" Type="http://schemas.openxmlformats.org/officeDocument/2006/relationships/oleObject" Target="embeddings/oleObject272.bin"/><Relationship Id="rId559" Type="http://schemas.openxmlformats.org/officeDocument/2006/relationships/oleObject" Target="embeddings/oleObject295.bin"/><Relationship Id="rId724" Type="http://schemas.openxmlformats.org/officeDocument/2006/relationships/oleObject" Target="embeddings/oleObject385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55.bin"/><Relationship Id="rId363" Type="http://schemas.openxmlformats.org/officeDocument/2006/relationships/oleObject" Target="embeddings/oleObject187.bin"/><Relationship Id="rId419" Type="http://schemas.openxmlformats.org/officeDocument/2006/relationships/image" Target="media/image192.wmf"/><Relationship Id="rId570" Type="http://schemas.openxmlformats.org/officeDocument/2006/relationships/image" Target="media/image261.wmf"/><Relationship Id="rId626" Type="http://schemas.openxmlformats.org/officeDocument/2006/relationships/oleObject" Target="embeddings/oleObject33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196.wmf"/><Relationship Id="rId668" Type="http://schemas.openxmlformats.org/officeDocument/2006/relationships/oleObject" Target="embeddings/oleObject352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47.bin"/><Relationship Id="rId528" Type="http://schemas.openxmlformats.org/officeDocument/2006/relationships/image" Target="media/image240.wmf"/><Relationship Id="rId735" Type="http://schemas.openxmlformats.org/officeDocument/2006/relationships/image" Target="media/image335.wmf"/><Relationship Id="rId125" Type="http://schemas.openxmlformats.org/officeDocument/2006/relationships/oleObject" Target="embeddings/oleObject56.bin"/><Relationship Id="rId167" Type="http://schemas.openxmlformats.org/officeDocument/2006/relationships/oleObject" Target="embeddings/oleObject77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92.bin"/><Relationship Id="rId581" Type="http://schemas.openxmlformats.org/officeDocument/2006/relationships/oleObject" Target="embeddings/oleObject306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12.wmf"/><Relationship Id="rId637" Type="http://schemas.openxmlformats.org/officeDocument/2006/relationships/oleObject" Target="embeddings/oleObject337.bin"/><Relationship Id="rId679" Type="http://schemas.openxmlformats.org/officeDocument/2006/relationships/image" Target="media/image3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image" Target="media/image133.png"/><Relationship Id="rId441" Type="http://schemas.openxmlformats.org/officeDocument/2006/relationships/image" Target="media/image201.wmf"/><Relationship Id="rId483" Type="http://schemas.openxmlformats.org/officeDocument/2006/relationships/oleObject" Target="embeddings/oleObject254.bin"/><Relationship Id="rId539" Type="http://schemas.openxmlformats.org/officeDocument/2006/relationships/oleObject" Target="embeddings/oleObject285.bin"/><Relationship Id="rId690" Type="http://schemas.openxmlformats.org/officeDocument/2006/relationships/oleObject" Target="embeddings/oleObject364.bin"/><Relationship Id="rId704" Type="http://schemas.openxmlformats.org/officeDocument/2006/relationships/oleObject" Target="embeddings/oleObject371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4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51.wmf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9.bin"/><Relationship Id="rId592" Type="http://schemas.openxmlformats.org/officeDocument/2006/relationships/oleObject" Target="embeddings/oleObject313.bin"/><Relationship Id="rId606" Type="http://schemas.openxmlformats.org/officeDocument/2006/relationships/image" Target="media/image277.wmf"/><Relationship Id="rId648" Type="http://schemas.openxmlformats.org/officeDocument/2006/relationships/oleObject" Target="embeddings/oleObject342.bin"/><Relationship Id="rId245" Type="http://schemas.openxmlformats.org/officeDocument/2006/relationships/oleObject" Target="embeddings/oleObject119.bin"/><Relationship Id="rId287" Type="http://schemas.openxmlformats.org/officeDocument/2006/relationships/image" Target="media/image141.png"/><Relationship Id="rId410" Type="http://schemas.openxmlformats.org/officeDocument/2006/relationships/oleObject" Target="embeddings/oleObject214.bin"/><Relationship Id="rId452" Type="http://schemas.openxmlformats.org/officeDocument/2006/relationships/oleObject" Target="embeddings/oleObject237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oleObject" Target="embeddings/oleObject379.bin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7.bin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82.bin"/><Relationship Id="rId51" Type="http://schemas.openxmlformats.org/officeDocument/2006/relationships/oleObject" Target="embeddings/oleObject19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96" Type="http://schemas.openxmlformats.org/officeDocument/2006/relationships/image" Target="media/image181.wmf"/><Relationship Id="rId561" Type="http://schemas.openxmlformats.org/officeDocument/2006/relationships/oleObject" Target="embeddings/oleObject296.bin"/><Relationship Id="rId617" Type="http://schemas.openxmlformats.org/officeDocument/2006/relationships/oleObject" Target="embeddings/oleObject326.bin"/><Relationship Id="rId659" Type="http://schemas.openxmlformats.org/officeDocument/2006/relationships/image" Target="media/image303.wmf"/><Relationship Id="rId214" Type="http://schemas.openxmlformats.org/officeDocument/2006/relationships/image" Target="media/image102.wmf"/><Relationship Id="rId256" Type="http://schemas.openxmlformats.org/officeDocument/2006/relationships/image" Target="media/image123.wmf"/><Relationship Id="rId298" Type="http://schemas.openxmlformats.org/officeDocument/2006/relationships/oleObject" Target="embeddings/oleObject142.bin"/><Relationship Id="rId421" Type="http://schemas.openxmlformats.org/officeDocument/2006/relationships/image" Target="media/image193.wmf"/><Relationship Id="rId463" Type="http://schemas.openxmlformats.org/officeDocument/2006/relationships/image" Target="media/image212.wmf"/><Relationship Id="rId519" Type="http://schemas.openxmlformats.org/officeDocument/2006/relationships/oleObject" Target="embeddings/oleObject274.bin"/><Relationship Id="rId670" Type="http://schemas.openxmlformats.org/officeDocument/2006/relationships/oleObject" Target="embeddings/oleObject353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41.wmf"/><Relationship Id="rId726" Type="http://schemas.openxmlformats.org/officeDocument/2006/relationships/oleObject" Target="embeddings/oleObject386.bin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88.bin"/><Relationship Id="rId572" Type="http://schemas.openxmlformats.org/officeDocument/2006/relationships/image" Target="media/image262.wmf"/><Relationship Id="rId628" Type="http://schemas.openxmlformats.org/officeDocument/2006/relationships/oleObject" Target="embeddings/oleObject332.bin"/><Relationship Id="rId190" Type="http://schemas.openxmlformats.org/officeDocument/2006/relationships/image" Target="media/image93.wmf"/><Relationship Id="rId204" Type="http://schemas.openxmlformats.org/officeDocument/2006/relationships/image" Target="media/image97.wmf"/><Relationship Id="rId225" Type="http://schemas.openxmlformats.org/officeDocument/2006/relationships/oleObject" Target="embeddings/oleObject109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0.bin"/><Relationship Id="rId288" Type="http://schemas.openxmlformats.org/officeDocument/2006/relationships/image" Target="media/image142.emf"/><Relationship Id="rId411" Type="http://schemas.openxmlformats.org/officeDocument/2006/relationships/image" Target="media/image188.wmf"/><Relationship Id="rId432" Type="http://schemas.openxmlformats.org/officeDocument/2006/relationships/oleObject" Target="embeddings/oleObject227.bin"/><Relationship Id="rId453" Type="http://schemas.openxmlformats.org/officeDocument/2006/relationships/image" Target="media/image207.wmf"/><Relationship Id="rId474" Type="http://schemas.openxmlformats.org/officeDocument/2006/relationships/oleObject" Target="embeddings/oleObject248.bin"/><Relationship Id="rId509" Type="http://schemas.openxmlformats.org/officeDocument/2006/relationships/image" Target="media/image233.wmf"/><Relationship Id="rId660" Type="http://schemas.openxmlformats.org/officeDocument/2006/relationships/oleObject" Target="embeddings/oleObject348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54.wmf"/><Relationship Id="rId495" Type="http://schemas.openxmlformats.org/officeDocument/2006/relationships/image" Target="media/image226.wmf"/><Relationship Id="rId681" Type="http://schemas.openxmlformats.org/officeDocument/2006/relationships/image" Target="media/image314.wmf"/><Relationship Id="rId716" Type="http://schemas.openxmlformats.org/officeDocument/2006/relationships/image" Target="media/image328.wmf"/><Relationship Id="rId737" Type="http://schemas.openxmlformats.org/officeDocument/2006/relationships/image" Target="media/image336.wmf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68.bin"/><Relationship Id="rId355" Type="http://schemas.openxmlformats.org/officeDocument/2006/relationships/image" Target="media/image164.wmf"/><Relationship Id="rId376" Type="http://schemas.openxmlformats.org/officeDocument/2006/relationships/oleObject" Target="embeddings/oleObject193.bin"/><Relationship Id="rId397" Type="http://schemas.openxmlformats.org/officeDocument/2006/relationships/oleObject" Target="embeddings/oleObject207.bin"/><Relationship Id="rId520" Type="http://schemas.openxmlformats.org/officeDocument/2006/relationships/image" Target="media/image237.png"/><Relationship Id="rId541" Type="http://schemas.openxmlformats.org/officeDocument/2006/relationships/oleObject" Target="embeddings/oleObject286.bin"/><Relationship Id="rId562" Type="http://schemas.openxmlformats.org/officeDocument/2006/relationships/image" Target="media/image257.wmf"/><Relationship Id="rId583" Type="http://schemas.openxmlformats.org/officeDocument/2006/relationships/oleObject" Target="embeddings/oleObject307.bin"/><Relationship Id="rId618" Type="http://schemas.openxmlformats.org/officeDocument/2006/relationships/image" Target="media/image283.wmf"/><Relationship Id="rId639" Type="http://schemas.openxmlformats.org/officeDocument/2006/relationships/oleObject" Target="embeddings/oleObject338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5.wmf"/><Relationship Id="rId401" Type="http://schemas.openxmlformats.org/officeDocument/2006/relationships/image" Target="media/image183.wmf"/><Relationship Id="rId422" Type="http://schemas.openxmlformats.org/officeDocument/2006/relationships/oleObject" Target="embeddings/oleObject220.bin"/><Relationship Id="rId443" Type="http://schemas.openxmlformats.org/officeDocument/2006/relationships/image" Target="media/image202.wmf"/><Relationship Id="rId464" Type="http://schemas.openxmlformats.org/officeDocument/2006/relationships/oleObject" Target="embeddings/oleObject243.bin"/><Relationship Id="rId650" Type="http://schemas.openxmlformats.org/officeDocument/2006/relationships/oleObject" Target="embeddings/oleObject343.bin"/><Relationship Id="rId303" Type="http://schemas.openxmlformats.org/officeDocument/2006/relationships/oleObject" Target="embeddings/oleObject145.bin"/><Relationship Id="rId485" Type="http://schemas.openxmlformats.org/officeDocument/2006/relationships/oleObject" Target="embeddings/oleObject255.bin"/><Relationship Id="rId692" Type="http://schemas.openxmlformats.org/officeDocument/2006/relationships/oleObject" Target="embeddings/oleObject365.bin"/><Relationship Id="rId706" Type="http://schemas.openxmlformats.org/officeDocument/2006/relationships/oleObject" Target="embeddings/oleObject372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6.bin"/><Relationship Id="rId387" Type="http://schemas.openxmlformats.org/officeDocument/2006/relationships/image" Target="media/image178.wmf"/><Relationship Id="rId510" Type="http://schemas.openxmlformats.org/officeDocument/2006/relationships/oleObject" Target="embeddings/oleObject268.bin"/><Relationship Id="rId552" Type="http://schemas.openxmlformats.org/officeDocument/2006/relationships/image" Target="media/image252.wmf"/><Relationship Id="rId594" Type="http://schemas.openxmlformats.org/officeDocument/2006/relationships/image" Target="media/image271.wmf"/><Relationship Id="rId608" Type="http://schemas.openxmlformats.org/officeDocument/2006/relationships/image" Target="media/image27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15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3.wmf"/><Relationship Id="rId454" Type="http://schemas.openxmlformats.org/officeDocument/2006/relationships/oleObject" Target="embeddings/oleObject238.bin"/><Relationship Id="rId496" Type="http://schemas.openxmlformats.org/officeDocument/2006/relationships/oleObject" Target="embeddings/oleObject261.bin"/><Relationship Id="rId661" Type="http://schemas.openxmlformats.org/officeDocument/2006/relationships/image" Target="media/image304.wmf"/><Relationship Id="rId717" Type="http://schemas.openxmlformats.org/officeDocument/2006/relationships/oleObject" Target="embeddings/oleObject380.bin"/><Relationship Id="rId11" Type="http://schemas.openxmlformats.org/officeDocument/2006/relationships/image" Target="media/image2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83.bin"/><Relationship Id="rId398" Type="http://schemas.openxmlformats.org/officeDocument/2006/relationships/oleObject" Target="embeddings/oleObject208.bin"/><Relationship Id="rId521" Type="http://schemas.openxmlformats.org/officeDocument/2006/relationships/oleObject" Target="embeddings/oleObject275.bin"/><Relationship Id="rId563" Type="http://schemas.openxmlformats.org/officeDocument/2006/relationships/oleObject" Target="embeddings/oleObject297.bin"/><Relationship Id="rId619" Type="http://schemas.openxmlformats.org/officeDocument/2006/relationships/oleObject" Target="embeddings/oleObject327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8.wmf"/><Relationship Id="rId216" Type="http://schemas.openxmlformats.org/officeDocument/2006/relationships/image" Target="media/image103.wmf"/><Relationship Id="rId423" Type="http://schemas.openxmlformats.org/officeDocument/2006/relationships/image" Target="media/image194.wmf"/><Relationship Id="rId258" Type="http://schemas.openxmlformats.org/officeDocument/2006/relationships/image" Target="media/image124.wmf"/><Relationship Id="rId465" Type="http://schemas.openxmlformats.org/officeDocument/2006/relationships/image" Target="media/image213.wmf"/><Relationship Id="rId630" Type="http://schemas.openxmlformats.org/officeDocument/2006/relationships/oleObject" Target="embeddings/oleObject333.bin"/><Relationship Id="rId672" Type="http://schemas.openxmlformats.org/officeDocument/2006/relationships/oleObject" Target="embeddings/oleObject354.bin"/><Relationship Id="rId728" Type="http://schemas.openxmlformats.org/officeDocument/2006/relationships/oleObject" Target="embeddings/oleObject387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9.bin"/><Relationship Id="rId532" Type="http://schemas.openxmlformats.org/officeDocument/2006/relationships/image" Target="media/image242.wmf"/><Relationship Id="rId574" Type="http://schemas.openxmlformats.org/officeDocument/2006/relationships/image" Target="media/image263.wmf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28.bin"/><Relationship Id="rId476" Type="http://schemas.openxmlformats.org/officeDocument/2006/relationships/oleObject" Target="embeddings/oleObject249.bin"/><Relationship Id="rId641" Type="http://schemas.openxmlformats.org/officeDocument/2006/relationships/oleObject" Target="embeddings/oleObject339.bin"/><Relationship Id="rId683" Type="http://schemas.openxmlformats.org/officeDocument/2006/relationships/oleObject" Target="embeddings/oleObject360.bin"/><Relationship Id="rId739" Type="http://schemas.openxmlformats.org/officeDocument/2006/relationships/image" Target="media/image337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36.png"/><Relationship Id="rId336" Type="http://schemas.openxmlformats.org/officeDocument/2006/relationships/oleObject" Target="embeddings/oleObject170.bin"/><Relationship Id="rId501" Type="http://schemas.openxmlformats.org/officeDocument/2006/relationships/image" Target="media/image229.wmf"/><Relationship Id="rId543" Type="http://schemas.openxmlformats.org/officeDocument/2006/relationships/oleObject" Target="embeddings/oleObject287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94.bin"/><Relationship Id="rId403" Type="http://schemas.openxmlformats.org/officeDocument/2006/relationships/image" Target="media/image184.wmf"/><Relationship Id="rId585" Type="http://schemas.openxmlformats.org/officeDocument/2006/relationships/oleObject" Target="embeddings/oleObject308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image" Target="media/image203.wmf"/><Relationship Id="rId487" Type="http://schemas.openxmlformats.org/officeDocument/2006/relationships/oleObject" Target="embeddings/oleObject256.bin"/><Relationship Id="rId610" Type="http://schemas.openxmlformats.org/officeDocument/2006/relationships/image" Target="media/image279.wmf"/><Relationship Id="rId652" Type="http://schemas.openxmlformats.org/officeDocument/2006/relationships/oleObject" Target="embeddings/oleObject344.bin"/><Relationship Id="rId694" Type="http://schemas.openxmlformats.org/officeDocument/2006/relationships/oleObject" Target="embeddings/oleObject366.bin"/><Relationship Id="rId708" Type="http://schemas.openxmlformats.org/officeDocument/2006/relationships/oleObject" Target="embeddings/oleObject373.bin"/><Relationship Id="rId291" Type="http://schemas.openxmlformats.org/officeDocument/2006/relationships/image" Target="media/image144.wmf"/><Relationship Id="rId305" Type="http://schemas.openxmlformats.org/officeDocument/2006/relationships/oleObject" Target="embeddings/oleObject146.bin"/><Relationship Id="rId347" Type="http://schemas.openxmlformats.org/officeDocument/2006/relationships/oleObject" Target="embeddings/oleObject177.bin"/><Relationship Id="rId512" Type="http://schemas.openxmlformats.org/officeDocument/2006/relationships/oleObject" Target="embeddings/oleObject269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79.wmf"/><Relationship Id="rId554" Type="http://schemas.openxmlformats.org/officeDocument/2006/relationships/image" Target="media/image253.wmf"/><Relationship Id="rId596" Type="http://schemas.openxmlformats.org/officeDocument/2006/relationships/image" Target="media/image272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16.bin"/><Relationship Id="rId456" Type="http://schemas.openxmlformats.org/officeDocument/2006/relationships/oleObject" Target="embeddings/oleObject239.bin"/><Relationship Id="rId498" Type="http://schemas.openxmlformats.org/officeDocument/2006/relationships/oleObject" Target="embeddings/oleObject262.bin"/><Relationship Id="rId621" Type="http://schemas.openxmlformats.org/officeDocument/2006/relationships/image" Target="media/image284.wmf"/><Relationship Id="rId663" Type="http://schemas.openxmlformats.org/officeDocument/2006/relationships/image" Target="media/image305.wmf"/><Relationship Id="rId13" Type="http://schemas.openxmlformats.org/officeDocument/2006/relationships/image" Target="media/image4.png"/><Relationship Id="rId109" Type="http://schemas.openxmlformats.org/officeDocument/2006/relationships/oleObject" Target="embeddings/oleObject48.bin"/><Relationship Id="rId260" Type="http://schemas.openxmlformats.org/officeDocument/2006/relationships/image" Target="media/image125.wmf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77.bin"/><Relationship Id="rId719" Type="http://schemas.openxmlformats.org/officeDocument/2006/relationships/oleObject" Target="embeddings/oleObject381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298.bin"/><Relationship Id="rId730" Type="http://schemas.openxmlformats.org/officeDocument/2006/relationships/oleObject" Target="embeddings/oleObject388.bin"/><Relationship Id="rId162" Type="http://schemas.openxmlformats.org/officeDocument/2006/relationships/image" Target="media/image79.wmf"/><Relationship Id="rId218" Type="http://schemas.openxmlformats.org/officeDocument/2006/relationships/image" Target="media/image104.wmf"/><Relationship Id="rId425" Type="http://schemas.openxmlformats.org/officeDocument/2006/relationships/oleObject" Target="embeddings/oleObject222.bin"/><Relationship Id="rId467" Type="http://schemas.openxmlformats.org/officeDocument/2006/relationships/image" Target="media/image214.wmf"/><Relationship Id="rId632" Type="http://schemas.openxmlformats.org/officeDocument/2006/relationships/oleObject" Target="embeddings/oleObject334.bin"/><Relationship Id="rId271" Type="http://schemas.openxmlformats.org/officeDocument/2006/relationships/oleObject" Target="embeddings/oleObject132.bin"/><Relationship Id="rId674" Type="http://schemas.openxmlformats.org/officeDocument/2006/relationships/oleObject" Target="embeddings/oleObject355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61.bin"/><Relationship Id="rId369" Type="http://schemas.openxmlformats.org/officeDocument/2006/relationships/image" Target="media/image171.wmf"/><Relationship Id="rId534" Type="http://schemas.openxmlformats.org/officeDocument/2006/relationships/image" Target="media/image243.wmf"/><Relationship Id="rId576" Type="http://schemas.openxmlformats.org/officeDocument/2006/relationships/image" Target="media/image264.wmf"/><Relationship Id="rId741" Type="http://schemas.openxmlformats.org/officeDocument/2006/relationships/image" Target="media/image338.wmf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195.bin"/><Relationship Id="rId436" Type="http://schemas.openxmlformats.org/officeDocument/2006/relationships/oleObject" Target="embeddings/oleObject229.bin"/><Relationship Id="rId601" Type="http://schemas.openxmlformats.org/officeDocument/2006/relationships/oleObject" Target="embeddings/oleObject318.bin"/><Relationship Id="rId643" Type="http://schemas.openxmlformats.org/officeDocument/2006/relationships/oleObject" Target="embeddings/oleObject340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51.bin"/><Relationship Id="rId685" Type="http://schemas.openxmlformats.org/officeDocument/2006/relationships/image" Target="media/image315.wmf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72.bin"/><Relationship Id="rId503" Type="http://schemas.openxmlformats.org/officeDocument/2006/relationships/image" Target="media/image230.wmf"/><Relationship Id="rId545" Type="http://schemas.openxmlformats.org/officeDocument/2006/relationships/oleObject" Target="embeddings/oleObject288.bin"/><Relationship Id="rId587" Type="http://schemas.openxmlformats.org/officeDocument/2006/relationships/oleObject" Target="embeddings/oleObject309.bin"/><Relationship Id="rId710" Type="http://schemas.openxmlformats.org/officeDocument/2006/relationships/oleObject" Target="embeddings/oleObject374.bin"/><Relationship Id="rId8" Type="http://schemas.openxmlformats.org/officeDocument/2006/relationships/image" Target="media/image1.e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03.bin"/><Relationship Id="rId405" Type="http://schemas.openxmlformats.org/officeDocument/2006/relationships/image" Target="media/image185.wmf"/><Relationship Id="rId447" Type="http://schemas.openxmlformats.org/officeDocument/2006/relationships/image" Target="media/image204.wmf"/><Relationship Id="rId612" Type="http://schemas.openxmlformats.org/officeDocument/2006/relationships/image" Target="media/image280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57.bin"/><Relationship Id="rId654" Type="http://schemas.openxmlformats.org/officeDocument/2006/relationships/oleObject" Target="embeddings/oleObject345.bin"/><Relationship Id="rId696" Type="http://schemas.openxmlformats.org/officeDocument/2006/relationships/oleObject" Target="embeddings/oleObject367.bin"/><Relationship Id="rId46" Type="http://schemas.openxmlformats.org/officeDocument/2006/relationships/image" Target="media/image21.wmf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7.bin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70.bin"/><Relationship Id="rId556" Type="http://schemas.openxmlformats.org/officeDocument/2006/relationships/image" Target="media/image254.wmf"/><Relationship Id="rId721" Type="http://schemas.openxmlformats.org/officeDocument/2006/relationships/oleObject" Target="embeddings/oleObject382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5.bin"/><Relationship Id="rId416" Type="http://schemas.openxmlformats.org/officeDocument/2006/relationships/oleObject" Target="embeddings/oleObject217.bin"/><Relationship Id="rId598" Type="http://schemas.openxmlformats.org/officeDocument/2006/relationships/image" Target="media/image273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40.bin"/><Relationship Id="rId623" Type="http://schemas.openxmlformats.org/officeDocument/2006/relationships/image" Target="media/image285.wmf"/><Relationship Id="rId665" Type="http://schemas.openxmlformats.org/officeDocument/2006/relationships/image" Target="media/image306.wmf"/><Relationship Id="rId15" Type="http://schemas.openxmlformats.org/officeDocument/2006/relationships/oleObject" Target="embeddings/oleObject1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26.wmf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78.bin"/><Relationship Id="rId567" Type="http://schemas.openxmlformats.org/officeDocument/2006/relationships/oleObject" Target="embeddings/oleObject299.bin"/><Relationship Id="rId732" Type="http://schemas.openxmlformats.org/officeDocument/2006/relationships/oleObject" Target="embeddings/oleObject390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image" Target="media/image172.wmf"/><Relationship Id="rId427" Type="http://schemas.openxmlformats.org/officeDocument/2006/relationships/oleObject" Target="embeddings/oleObject224.bin"/><Relationship Id="rId469" Type="http://schemas.openxmlformats.org/officeDocument/2006/relationships/image" Target="media/image215.wmf"/><Relationship Id="rId634" Type="http://schemas.openxmlformats.org/officeDocument/2006/relationships/oleObject" Target="embeddings/oleObject335.bin"/><Relationship Id="rId676" Type="http://schemas.openxmlformats.org/officeDocument/2006/relationships/oleObject" Target="embeddings/oleObject356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3.bin"/><Relationship Id="rId480" Type="http://schemas.openxmlformats.org/officeDocument/2006/relationships/oleObject" Target="embeddings/oleObject252.bin"/><Relationship Id="rId536" Type="http://schemas.openxmlformats.org/officeDocument/2006/relationships/image" Target="media/image244.wmf"/><Relationship Id="rId701" Type="http://schemas.openxmlformats.org/officeDocument/2006/relationships/image" Target="media/image323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1.bin"/><Relationship Id="rId340" Type="http://schemas.openxmlformats.org/officeDocument/2006/relationships/image" Target="media/image158.wmf"/><Relationship Id="rId578" Type="http://schemas.openxmlformats.org/officeDocument/2006/relationships/image" Target="media/image265.wmf"/><Relationship Id="rId743" Type="http://schemas.openxmlformats.org/officeDocument/2006/relationships/fontTable" Target="fontTable.xml"/><Relationship Id="rId200" Type="http://schemas.openxmlformats.org/officeDocument/2006/relationships/image" Target="media/image95.wmf"/><Relationship Id="rId382" Type="http://schemas.openxmlformats.org/officeDocument/2006/relationships/oleObject" Target="embeddings/oleObject196.bin"/><Relationship Id="rId438" Type="http://schemas.openxmlformats.org/officeDocument/2006/relationships/oleObject" Target="embeddings/oleObject230.bin"/><Relationship Id="rId603" Type="http://schemas.openxmlformats.org/officeDocument/2006/relationships/oleObject" Target="embeddings/oleObject319.bin"/><Relationship Id="rId645" Type="http://schemas.openxmlformats.org/officeDocument/2006/relationships/image" Target="media/image296.wmf"/><Relationship Id="rId687" Type="http://schemas.openxmlformats.org/officeDocument/2006/relationships/image" Target="media/image316.wmf"/><Relationship Id="rId242" Type="http://schemas.openxmlformats.org/officeDocument/2006/relationships/image" Target="media/image116.wmf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58.bin"/><Relationship Id="rId505" Type="http://schemas.openxmlformats.org/officeDocument/2006/relationships/image" Target="media/image231.wmf"/><Relationship Id="rId712" Type="http://schemas.openxmlformats.org/officeDocument/2006/relationships/oleObject" Target="embeddings/oleObject376.bin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289.bin"/><Relationship Id="rId589" Type="http://schemas.openxmlformats.org/officeDocument/2006/relationships/oleObject" Target="embeddings/oleObject310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63.wmf"/><Relationship Id="rId393" Type="http://schemas.openxmlformats.org/officeDocument/2006/relationships/oleObject" Target="embeddings/oleObject205.bin"/><Relationship Id="rId407" Type="http://schemas.openxmlformats.org/officeDocument/2006/relationships/image" Target="media/image186.wmf"/><Relationship Id="rId449" Type="http://schemas.openxmlformats.org/officeDocument/2006/relationships/image" Target="media/image205.wmf"/><Relationship Id="rId614" Type="http://schemas.openxmlformats.org/officeDocument/2006/relationships/image" Target="media/image281.wmf"/><Relationship Id="rId656" Type="http://schemas.openxmlformats.org/officeDocument/2006/relationships/oleObject" Target="embeddings/oleObject346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48.bin"/><Relationship Id="rId460" Type="http://schemas.openxmlformats.org/officeDocument/2006/relationships/oleObject" Target="embeddings/oleObject241.bin"/><Relationship Id="rId516" Type="http://schemas.openxmlformats.org/officeDocument/2006/relationships/oleObject" Target="embeddings/oleObject271.bin"/><Relationship Id="rId698" Type="http://schemas.openxmlformats.org/officeDocument/2006/relationships/oleObject" Target="embeddings/oleObject368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57.wmf"/><Relationship Id="rId558" Type="http://schemas.openxmlformats.org/officeDocument/2006/relationships/image" Target="media/image255.wmf"/><Relationship Id="rId723" Type="http://schemas.openxmlformats.org/officeDocument/2006/relationships/oleObject" Target="embeddings/oleObject384.bin"/><Relationship Id="rId155" Type="http://schemas.openxmlformats.org/officeDocument/2006/relationships/oleObject" Target="embeddings/oleObject71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67.wmf"/><Relationship Id="rId418" Type="http://schemas.openxmlformats.org/officeDocument/2006/relationships/oleObject" Target="embeddings/oleObject218.bin"/><Relationship Id="rId625" Type="http://schemas.openxmlformats.org/officeDocument/2006/relationships/image" Target="media/image286.wmf"/><Relationship Id="rId222" Type="http://schemas.openxmlformats.org/officeDocument/2006/relationships/image" Target="media/image106.wmf"/><Relationship Id="rId264" Type="http://schemas.openxmlformats.org/officeDocument/2006/relationships/image" Target="media/image127.wmf"/><Relationship Id="rId471" Type="http://schemas.openxmlformats.org/officeDocument/2006/relationships/image" Target="media/image216.wmf"/><Relationship Id="rId667" Type="http://schemas.openxmlformats.org/officeDocument/2006/relationships/image" Target="media/image307.wmf"/><Relationship Id="rId17" Type="http://schemas.openxmlformats.org/officeDocument/2006/relationships/oleObject" Target="embeddings/oleObject2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279.bin"/><Relationship Id="rId569" Type="http://schemas.openxmlformats.org/officeDocument/2006/relationships/oleObject" Target="embeddings/oleObject300.bin"/><Relationship Id="rId734" Type="http://schemas.openxmlformats.org/officeDocument/2006/relationships/oleObject" Target="embeddings/oleObject391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65.bin"/><Relationship Id="rId373" Type="http://schemas.openxmlformats.org/officeDocument/2006/relationships/image" Target="media/image173.wmf"/><Relationship Id="rId429" Type="http://schemas.openxmlformats.org/officeDocument/2006/relationships/oleObject" Target="embeddings/oleObject225.bin"/><Relationship Id="rId580" Type="http://schemas.openxmlformats.org/officeDocument/2006/relationships/image" Target="media/image266.wmf"/><Relationship Id="rId636" Type="http://schemas.openxmlformats.org/officeDocument/2006/relationships/image" Target="media/image29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31.bin"/><Relationship Id="rId678" Type="http://schemas.openxmlformats.org/officeDocument/2006/relationships/oleObject" Target="embeddings/oleObject357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8.wmf"/><Relationship Id="rId482" Type="http://schemas.openxmlformats.org/officeDocument/2006/relationships/oleObject" Target="embeddings/oleObject253.bin"/><Relationship Id="rId538" Type="http://schemas.openxmlformats.org/officeDocument/2006/relationships/image" Target="media/image245.wmf"/><Relationship Id="rId703" Type="http://schemas.openxmlformats.org/officeDocument/2006/relationships/image" Target="media/image324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82.bin"/><Relationship Id="rId342" Type="http://schemas.openxmlformats.org/officeDocument/2006/relationships/image" Target="media/image159.wmf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12.bin"/><Relationship Id="rId605" Type="http://schemas.openxmlformats.org/officeDocument/2006/relationships/oleObject" Target="embeddings/oleObject320.bin"/><Relationship Id="rId202" Type="http://schemas.openxmlformats.org/officeDocument/2006/relationships/image" Target="media/image96.wmf"/><Relationship Id="rId244" Type="http://schemas.openxmlformats.org/officeDocument/2006/relationships/image" Target="media/image117.wmf"/><Relationship Id="rId647" Type="http://schemas.openxmlformats.org/officeDocument/2006/relationships/image" Target="media/image297.wmf"/><Relationship Id="rId689" Type="http://schemas.openxmlformats.org/officeDocument/2006/relationships/image" Target="media/image317.wmf"/><Relationship Id="rId39" Type="http://schemas.openxmlformats.org/officeDocument/2006/relationships/oleObject" Target="embeddings/oleObject13.bin"/><Relationship Id="rId286" Type="http://schemas.openxmlformats.org/officeDocument/2006/relationships/image" Target="media/image140.png"/><Relationship Id="rId451" Type="http://schemas.openxmlformats.org/officeDocument/2006/relationships/image" Target="media/image206.wmf"/><Relationship Id="rId493" Type="http://schemas.openxmlformats.org/officeDocument/2006/relationships/image" Target="media/image225.wmf"/><Relationship Id="rId507" Type="http://schemas.openxmlformats.org/officeDocument/2006/relationships/image" Target="media/image232.wmf"/><Relationship Id="rId549" Type="http://schemas.openxmlformats.org/officeDocument/2006/relationships/oleObject" Target="embeddings/oleObject290.bin"/><Relationship Id="rId714" Type="http://schemas.openxmlformats.org/officeDocument/2006/relationships/oleObject" Target="embeddings/oleObject378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49.bin"/><Relationship Id="rId353" Type="http://schemas.openxmlformats.org/officeDocument/2006/relationships/oleObject" Target="embeddings/oleObject181.bin"/><Relationship Id="rId395" Type="http://schemas.openxmlformats.org/officeDocument/2006/relationships/oleObject" Target="embeddings/oleObject206.bin"/><Relationship Id="rId409" Type="http://schemas.openxmlformats.org/officeDocument/2006/relationships/image" Target="media/image187.wmf"/><Relationship Id="rId560" Type="http://schemas.openxmlformats.org/officeDocument/2006/relationships/image" Target="media/image256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9.bin"/><Relationship Id="rId616" Type="http://schemas.openxmlformats.org/officeDocument/2006/relationships/image" Target="media/image282.wmf"/><Relationship Id="rId658" Type="http://schemas.openxmlformats.org/officeDocument/2006/relationships/oleObject" Target="embeddings/oleObject347.bin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7.wmf"/><Relationship Id="rId462" Type="http://schemas.openxmlformats.org/officeDocument/2006/relationships/oleObject" Target="embeddings/oleObject242.bin"/><Relationship Id="rId518" Type="http://schemas.openxmlformats.org/officeDocument/2006/relationships/oleObject" Target="embeddings/oleObject273.bin"/><Relationship Id="rId725" Type="http://schemas.openxmlformats.org/officeDocument/2006/relationships/image" Target="media/image331.wmf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56.bin"/><Relationship Id="rId364" Type="http://schemas.openxmlformats.org/officeDocument/2006/relationships/image" Target="media/image168.wmf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301.bin"/><Relationship Id="rId627" Type="http://schemas.openxmlformats.org/officeDocument/2006/relationships/image" Target="media/image287.wmf"/><Relationship Id="rId669" Type="http://schemas.openxmlformats.org/officeDocument/2006/relationships/image" Target="media/image308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07.wmf"/><Relationship Id="rId266" Type="http://schemas.openxmlformats.org/officeDocument/2006/relationships/image" Target="media/image128.wmf"/><Relationship Id="rId431" Type="http://schemas.openxmlformats.org/officeDocument/2006/relationships/oleObject" Target="embeddings/oleObject226.bin"/><Relationship Id="rId473" Type="http://schemas.openxmlformats.org/officeDocument/2006/relationships/image" Target="media/image217.wmf"/><Relationship Id="rId529" Type="http://schemas.openxmlformats.org/officeDocument/2006/relationships/oleObject" Target="embeddings/oleObject280.bin"/><Relationship Id="rId680" Type="http://schemas.openxmlformats.org/officeDocument/2006/relationships/oleObject" Target="embeddings/oleObject358.bin"/><Relationship Id="rId736" Type="http://schemas.openxmlformats.org/officeDocument/2006/relationships/oleObject" Target="embeddings/oleObject392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67.bin"/><Relationship Id="rId540" Type="http://schemas.openxmlformats.org/officeDocument/2006/relationships/image" Target="media/image246.wmf"/><Relationship Id="rId72" Type="http://schemas.openxmlformats.org/officeDocument/2006/relationships/image" Target="media/image34.wmf"/><Relationship Id="rId375" Type="http://schemas.openxmlformats.org/officeDocument/2006/relationships/image" Target="media/image174.wmf"/><Relationship Id="rId582" Type="http://schemas.openxmlformats.org/officeDocument/2006/relationships/image" Target="media/image267.wmf"/><Relationship Id="rId638" Type="http://schemas.openxmlformats.org/officeDocument/2006/relationships/image" Target="media/image292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4.png"/><Relationship Id="rId400" Type="http://schemas.openxmlformats.org/officeDocument/2006/relationships/oleObject" Target="embeddings/oleObject209.bin"/><Relationship Id="rId442" Type="http://schemas.openxmlformats.org/officeDocument/2006/relationships/oleObject" Target="embeddings/oleObject232.bin"/><Relationship Id="rId484" Type="http://schemas.openxmlformats.org/officeDocument/2006/relationships/image" Target="media/image221.wmf"/><Relationship Id="rId705" Type="http://schemas.openxmlformats.org/officeDocument/2006/relationships/image" Target="media/image325.wmf"/><Relationship Id="rId137" Type="http://schemas.openxmlformats.org/officeDocument/2006/relationships/oleObject" Target="embeddings/oleObject62.bin"/><Relationship Id="rId302" Type="http://schemas.openxmlformats.org/officeDocument/2006/relationships/image" Target="media/image149.wmf"/><Relationship Id="rId344" Type="http://schemas.openxmlformats.org/officeDocument/2006/relationships/image" Target="media/image160.wmf"/><Relationship Id="rId691" Type="http://schemas.openxmlformats.org/officeDocument/2006/relationships/image" Target="media/image318.wmf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200.bin"/><Relationship Id="rId551" Type="http://schemas.openxmlformats.org/officeDocument/2006/relationships/oleObject" Target="embeddings/oleObject291.bin"/><Relationship Id="rId593" Type="http://schemas.openxmlformats.org/officeDocument/2006/relationships/oleObject" Target="embeddings/oleObject314.bin"/><Relationship Id="rId607" Type="http://schemas.openxmlformats.org/officeDocument/2006/relationships/oleObject" Target="embeddings/oleObject321.bin"/><Relationship Id="rId649" Type="http://schemas.openxmlformats.org/officeDocument/2006/relationships/image" Target="media/image29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B6B23-5082-4D04-A5B6-E9F20149E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62</Pages>
  <Words>9210</Words>
  <Characters>52500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комплекта КОС по УД(МДК)</vt:lpstr>
    </vt:vector>
  </TitlesOfParts>
  <Company>emk</Company>
  <LinksUpToDate>false</LinksUpToDate>
  <CharactersWithSpaces>61587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комплекта КОС по УД(МДК)</dc:title>
  <dc:creator>Гордова Екатерина Сергеевна</dc:creator>
  <cp:lastModifiedBy>Горохова_ЖД</cp:lastModifiedBy>
  <cp:revision>6</cp:revision>
  <cp:lastPrinted>2017-11-08T11:46:00Z</cp:lastPrinted>
  <dcterms:created xsi:type="dcterms:W3CDTF">2024-03-31T06:19:00Z</dcterms:created>
  <dcterms:modified xsi:type="dcterms:W3CDTF">2024-04-02T04:48:00Z</dcterms:modified>
</cp:coreProperties>
</file>