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bookmarkStart w:id="0" w:name="_GoBack"/>
    <w:p w:rsidR="00C258DF" w:rsidRPr="009767B6" w:rsidRDefault="0040633D" w:rsidP="00AE381E">
      <w:pPr>
        <w:pStyle w:val="Style5"/>
        <w:widowControl/>
        <w:spacing w:before="38"/>
        <w:jc w:val="both"/>
      </w:pPr>
      <w:r w:rsidRPr="00EE300D">
        <w:object w:dxaOrig="9601" w:dyaOrig="117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585pt" o:ole="">
            <v:imagedata r:id="rId8" o:title=""/>
          </v:shape>
          <o:OLEObject Type="Embed" ProgID="Word.Document.12" ShapeID="_x0000_i1025" DrawAspect="Content" ObjectID="_1804079871" r:id="rId9"/>
        </w:object>
      </w:r>
      <w:bookmarkEnd w:id="0"/>
    </w:p>
    <w:p w:rsidR="00EE300D" w:rsidRDefault="00EE300D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</w:p>
    <w:p w:rsidR="00DB5C88" w:rsidRDefault="00DB5C88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</w:p>
    <w:p w:rsidR="00DB5C88" w:rsidRDefault="00DB5C88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</w:p>
    <w:p w:rsidR="00DB5C88" w:rsidRDefault="00DB5C88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</w:p>
    <w:p w:rsidR="00DB5C88" w:rsidRDefault="00DB5C88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</w:p>
    <w:p w:rsidR="00DB5C88" w:rsidRDefault="00DB5C88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</w:p>
    <w:p w:rsidR="00DB5C88" w:rsidRDefault="00DB5C88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</w:p>
    <w:p w:rsidR="00DB5C88" w:rsidRPr="00DB5C88" w:rsidRDefault="00DB5C88" w:rsidP="00DB5C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C88">
        <w:rPr>
          <w:rFonts w:ascii="Times New Roman" w:hAnsi="Times New Roman" w:cs="Times New Roman"/>
          <w:sz w:val="28"/>
          <w:szCs w:val="28"/>
        </w:rPr>
        <w:t xml:space="preserve">Комплект </w:t>
      </w:r>
      <w:r w:rsidRPr="00DB5C88">
        <w:rPr>
          <w:rFonts w:ascii="Times New Roman" w:hAnsi="Times New Roman" w:cs="Times New Roman"/>
          <w:bCs/>
          <w:sz w:val="28"/>
          <w:szCs w:val="28"/>
        </w:rPr>
        <w:t>фондов оценочных средств</w:t>
      </w:r>
      <w:r w:rsidRPr="00DB5C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B5C88">
        <w:rPr>
          <w:rFonts w:ascii="Times New Roman" w:hAnsi="Times New Roman" w:cs="Times New Roman"/>
          <w:sz w:val="28"/>
          <w:szCs w:val="28"/>
        </w:rPr>
        <w:t>по образовательной дисциплине  ЕН.01 Элементы высшей математики разработан на основе ФГОС СПО по специальности среднего профессионального образования 09.02.07 «Информационные системы и программирование» по программе базовой подготовки и рабочей программы образовательной дисциплины.</w:t>
      </w:r>
    </w:p>
    <w:p w:rsidR="00DB5C88" w:rsidRPr="00DB5C88" w:rsidRDefault="00DB5C88" w:rsidP="00DB5C88">
      <w:pPr>
        <w:spacing w:before="72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5C88">
        <w:rPr>
          <w:rFonts w:ascii="Times New Roman" w:hAnsi="Times New Roman" w:cs="Times New Roman"/>
          <w:sz w:val="28"/>
          <w:szCs w:val="28"/>
        </w:rPr>
        <w:t>Разработчики:</w:t>
      </w:r>
    </w:p>
    <w:p w:rsidR="00DB5C88" w:rsidRPr="00DB5C88" w:rsidRDefault="00DB5C88" w:rsidP="00DB5C88">
      <w:pPr>
        <w:spacing w:before="72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5C88">
        <w:rPr>
          <w:rFonts w:ascii="Times New Roman" w:hAnsi="Times New Roman" w:cs="Times New Roman"/>
          <w:sz w:val="28"/>
          <w:szCs w:val="28"/>
        </w:rPr>
        <w:t>преподаватель Горохова Ж.Д.</w:t>
      </w:r>
    </w:p>
    <w:p w:rsidR="00DB5C88" w:rsidRDefault="00DB5C88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</w:p>
    <w:p w:rsidR="00DB5C88" w:rsidRDefault="00DB5C88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</w:p>
    <w:p w:rsidR="00DB5C88" w:rsidRDefault="00DB5C88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</w:p>
    <w:p w:rsidR="00DB5C88" w:rsidRDefault="00DB5C88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</w:p>
    <w:p w:rsidR="00DB5C88" w:rsidRDefault="00DB5C88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</w:p>
    <w:p w:rsidR="00DB5C88" w:rsidRDefault="00DB5C88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</w:p>
    <w:p w:rsidR="00DB5C88" w:rsidRDefault="00DB5C88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</w:p>
    <w:p w:rsidR="00DB5C88" w:rsidRDefault="00DB5C88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</w:p>
    <w:p w:rsidR="00DB5C88" w:rsidRDefault="00DB5C88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</w:p>
    <w:p w:rsidR="00DB5C88" w:rsidRDefault="00DB5C88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</w:p>
    <w:p w:rsidR="00DB5C88" w:rsidRDefault="00DB5C88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</w:p>
    <w:p w:rsidR="00DB5C88" w:rsidRDefault="00DB5C88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</w:p>
    <w:p w:rsidR="00DB5C88" w:rsidRDefault="00DB5C88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</w:p>
    <w:p w:rsidR="00DB5C88" w:rsidRDefault="00DB5C88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</w:p>
    <w:p w:rsidR="00DB5C88" w:rsidRDefault="00DB5C88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</w:p>
    <w:p w:rsidR="00DB5C88" w:rsidRDefault="00DB5C88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</w:p>
    <w:p w:rsidR="00DB5C88" w:rsidRDefault="00DB5C88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</w:p>
    <w:p w:rsidR="00DB5C88" w:rsidRDefault="00DB5C88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</w:p>
    <w:p w:rsidR="00DB5C88" w:rsidRDefault="00DB5C88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</w:p>
    <w:p w:rsidR="00DB5C88" w:rsidRDefault="00DB5C88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</w:p>
    <w:p w:rsidR="00DB5C88" w:rsidRDefault="00DB5C88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</w:p>
    <w:p w:rsidR="00DB5C88" w:rsidRDefault="00DB5C88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</w:p>
    <w:p w:rsidR="00DB5C88" w:rsidRDefault="00DB5C88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</w:p>
    <w:p w:rsidR="00DB5C88" w:rsidRDefault="00DB5C88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</w:p>
    <w:p w:rsidR="001E4E0E" w:rsidRPr="00AE381E" w:rsidRDefault="001E4E0E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  <w:r w:rsidRPr="00AE381E">
        <w:rPr>
          <w:sz w:val="28"/>
          <w:szCs w:val="28"/>
        </w:rPr>
        <w:lastRenderedPageBreak/>
        <w:t>СОДЕРЖАНИЕ</w:t>
      </w:r>
    </w:p>
    <w:p w:rsidR="001E4E0E" w:rsidRPr="00AE381E" w:rsidRDefault="001E4E0E" w:rsidP="001E4E0E">
      <w:pPr>
        <w:widowControl w:val="0"/>
        <w:suppressAutoHyphens w:val="0"/>
        <w:spacing w:after="0" w:line="360" w:lineRule="auto"/>
        <w:ind w:left="720" w:hanging="36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4E0E" w:rsidRPr="00AE381E" w:rsidRDefault="004454B5" w:rsidP="00C258DF">
      <w:pPr>
        <w:widowControl w:val="0"/>
        <w:numPr>
          <w:ilvl w:val="0"/>
          <w:numId w:val="3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1E4E0E" w:rsidRPr="00AE381E">
        <w:rPr>
          <w:rFonts w:ascii="Times New Roman" w:hAnsi="Times New Roman" w:cs="Times New Roman"/>
          <w:sz w:val="28"/>
          <w:szCs w:val="28"/>
        </w:rPr>
        <w:t>.</w:t>
      </w:r>
    </w:p>
    <w:p w:rsidR="001E4E0E" w:rsidRPr="00AE381E" w:rsidRDefault="009767B6" w:rsidP="00C258DF">
      <w:pPr>
        <w:widowControl w:val="0"/>
        <w:numPr>
          <w:ilvl w:val="0"/>
          <w:numId w:val="3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Программа текущей аттестации</w:t>
      </w:r>
      <w:r w:rsidR="004454B5" w:rsidRPr="00AE381E">
        <w:rPr>
          <w:rFonts w:ascii="Times New Roman" w:hAnsi="Times New Roman" w:cs="Times New Roman"/>
          <w:sz w:val="28"/>
          <w:szCs w:val="28"/>
        </w:rPr>
        <w:t xml:space="preserve"> (</w:t>
      </w:r>
      <w:r w:rsidR="00237050" w:rsidRPr="00AE381E">
        <w:rPr>
          <w:rFonts w:ascii="Times New Roman" w:hAnsi="Times New Roman" w:cs="Times New Roman"/>
          <w:sz w:val="28"/>
          <w:szCs w:val="28"/>
        </w:rPr>
        <w:t>фонд</w:t>
      </w:r>
      <w:r w:rsidR="001E4E0E" w:rsidRPr="00AE381E">
        <w:rPr>
          <w:rFonts w:ascii="Times New Roman" w:hAnsi="Times New Roman" w:cs="Times New Roman"/>
          <w:sz w:val="28"/>
          <w:szCs w:val="28"/>
        </w:rPr>
        <w:t xml:space="preserve"> оценочных </w:t>
      </w:r>
      <w:r w:rsidRPr="00AE381E">
        <w:rPr>
          <w:rFonts w:ascii="Times New Roman" w:hAnsi="Times New Roman" w:cs="Times New Roman"/>
          <w:sz w:val="28"/>
          <w:szCs w:val="28"/>
        </w:rPr>
        <w:t>средств</w:t>
      </w:r>
      <w:r w:rsidR="001E4E0E" w:rsidRPr="00AE381E">
        <w:rPr>
          <w:rFonts w:ascii="Times New Roman" w:hAnsi="Times New Roman" w:cs="Times New Roman"/>
          <w:sz w:val="28"/>
          <w:szCs w:val="28"/>
        </w:rPr>
        <w:t xml:space="preserve"> для оценки уровня освоения умений, усвоения знаний, сформированности общих и профессиональных компетенций при проведении текущего контроля)</w:t>
      </w:r>
      <w:r w:rsidR="00856B78" w:rsidRPr="00AE381E">
        <w:rPr>
          <w:rFonts w:ascii="Times New Roman" w:hAnsi="Times New Roman" w:cs="Times New Roman"/>
          <w:sz w:val="28"/>
          <w:szCs w:val="28"/>
        </w:rPr>
        <w:t>.</w:t>
      </w:r>
    </w:p>
    <w:p w:rsidR="001E4E0E" w:rsidRPr="00AE381E" w:rsidRDefault="001E4E0E" w:rsidP="00C258DF">
      <w:pPr>
        <w:widowControl w:val="0"/>
        <w:numPr>
          <w:ilvl w:val="0"/>
          <w:numId w:val="3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Про</w:t>
      </w:r>
      <w:r w:rsidR="009767B6" w:rsidRPr="00AE381E">
        <w:rPr>
          <w:rFonts w:ascii="Times New Roman" w:hAnsi="Times New Roman" w:cs="Times New Roman"/>
          <w:sz w:val="28"/>
          <w:szCs w:val="28"/>
        </w:rPr>
        <w:t>грамма промежуточной аттестации</w:t>
      </w:r>
      <w:r w:rsidR="00237050" w:rsidRPr="00AE381E">
        <w:rPr>
          <w:rFonts w:ascii="Times New Roman" w:hAnsi="Times New Roman" w:cs="Times New Roman"/>
          <w:sz w:val="28"/>
          <w:szCs w:val="28"/>
        </w:rPr>
        <w:t>(фонд</w:t>
      </w:r>
      <w:r w:rsidRPr="00AE381E">
        <w:rPr>
          <w:rFonts w:ascii="Times New Roman" w:hAnsi="Times New Roman" w:cs="Times New Roman"/>
          <w:sz w:val="28"/>
          <w:szCs w:val="28"/>
        </w:rPr>
        <w:t xml:space="preserve"> оценочных </w:t>
      </w:r>
      <w:r w:rsidR="009767B6" w:rsidRPr="00AE381E">
        <w:rPr>
          <w:rFonts w:ascii="Times New Roman" w:hAnsi="Times New Roman" w:cs="Times New Roman"/>
          <w:sz w:val="28"/>
          <w:szCs w:val="28"/>
        </w:rPr>
        <w:t>средств</w:t>
      </w:r>
      <w:r w:rsidRPr="00AE381E">
        <w:rPr>
          <w:rFonts w:ascii="Times New Roman" w:hAnsi="Times New Roman" w:cs="Times New Roman"/>
          <w:sz w:val="28"/>
          <w:szCs w:val="28"/>
        </w:rPr>
        <w:t xml:space="preserve"> для оценки освоения умений и усвоения знаний, сформированности общих и профессиональных компетенций при проведении промежуточной аттестации)</w:t>
      </w:r>
      <w:r w:rsidR="00856B78" w:rsidRPr="00AE381E">
        <w:rPr>
          <w:rFonts w:ascii="Times New Roman" w:hAnsi="Times New Roman" w:cs="Times New Roman"/>
          <w:sz w:val="28"/>
          <w:szCs w:val="28"/>
        </w:rPr>
        <w:t>.</w:t>
      </w:r>
    </w:p>
    <w:p w:rsidR="00C258DF" w:rsidRPr="00AE381E" w:rsidRDefault="001E4E0E" w:rsidP="0076143F">
      <w:pPr>
        <w:numPr>
          <w:ilvl w:val="0"/>
          <w:numId w:val="72"/>
        </w:numPr>
        <w:suppressAutoHyphens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 w:type="page"/>
      </w:r>
      <w:r w:rsidR="00C258DF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D33D68" w:rsidRPr="00AE381E" w:rsidRDefault="00856B78" w:rsidP="00FF224B">
      <w:pPr>
        <w:pStyle w:val="af9"/>
        <w:spacing w:before="0"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E381E">
        <w:rPr>
          <w:rFonts w:ascii="Times New Roman" w:eastAsia="Calibri" w:hAnsi="Times New Roman" w:cs="Times New Roman"/>
          <w:sz w:val="28"/>
          <w:szCs w:val="28"/>
          <w:lang w:eastAsia="en-US"/>
        </w:rPr>
        <w:t>ФОС предназначен для проверки результатов освоения учебной дисциплины</w:t>
      </w:r>
      <w:r w:rsidR="008E60C5" w:rsidRPr="00AE381E">
        <w:rPr>
          <w:rStyle w:val="FontStyle30"/>
          <w:rFonts w:cs="Times New Roman"/>
          <w:sz w:val="28"/>
          <w:szCs w:val="28"/>
        </w:rPr>
        <w:t xml:space="preserve">ЕН.01 Элементы высшей </w:t>
      </w:r>
      <w:r w:rsidR="001300A7" w:rsidRPr="00AE381E">
        <w:rPr>
          <w:rStyle w:val="FontStyle30"/>
          <w:rFonts w:cs="Times New Roman"/>
          <w:sz w:val="28"/>
          <w:szCs w:val="28"/>
        </w:rPr>
        <w:t>математики</w:t>
      </w:r>
      <w:r w:rsidR="004454B5" w:rsidRPr="00AE38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состоит из программы текущей аттестации и программы промежуточной аттестации</w:t>
      </w:r>
      <w:r w:rsidRPr="00AE381E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D33D68" w:rsidRPr="00AE381E">
        <w:rPr>
          <w:rFonts w:ascii="Times New Roman" w:eastAsia="Calibri" w:hAnsi="Times New Roman" w:cs="Times New Roman"/>
          <w:sz w:val="28"/>
          <w:szCs w:val="28"/>
          <w:lang w:eastAsia="en-US"/>
        </w:rPr>
        <w:t>Оценка качества подготовки обучающихся и выпускников осуществляется в двух основных направлениях:</w:t>
      </w:r>
    </w:p>
    <w:p w:rsidR="00D33D68" w:rsidRPr="00AE381E" w:rsidRDefault="00D33D68" w:rsidP="00D33D68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E381E">
        <w:rPr>
          <w:rFonts w:ascii="Times New Roman" w:eastAsia="Calibri" w:hAnsi="Times New Roman" w:cs="Times New Roman"/>
          <w:sz w:val="28"/>
          <w:szCs w:val="28"/>
          <w:lang w:eastAsia="en-US"/>
        </w:rPr>
        <w:t>оценка уровня освоения дисциплин;</w:t>
      </w:r>
    </w:p>
    <w:p w:rsidR="00856B78" w:rsidRPr="00AE381E" w:rsidRDefault="00D33D68" w:rsidP="00D33D68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E381E">
        <w:rPr>
          <w:rFonts w:ascii="Times New Roman" w:eastAsia="Calibri" w:hAnsi="Times New Roman" w:cs="Times New Roman"/>
          <w:sz w:val="28"/>
          <w:szCs w:val="28"/>
          <w:lang w:eastAsia="en-US"/>
        </w:rPr>
        <w:t>оценка компетенций обучающихся.</w:t>
      </w:r>
    </w:p>
    <w:p w:rsidR="00E54D35" w:rsidRPr="00AE381E" w:rsidRDefault="00E54D35" w:rsidP="00D33D68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54D35" w:rsidRPr="00AE381E" w:rsidRDefault="00230998" w:rsidP="00C258DF">
      <w:pPr>
        <w:suppressAutoHyphens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Критерии оценки уровня освоения</w:t>
      </w:r>
    </w:p>
    <w:p w:rsidR="00230998" w:rsidRPr="00AE381E" w:rsidRDefault="00230998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При проведении аттестации студентов используются следующие критерии оценок:</w:t>
      </w:r>
    </w:p>
    <w:p w:rsidR="00230998" w:rsidRPr="00AE381E" w:rsidRDefault="00230998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Оценка "отлично" ставится студенту, проявившему всесторонние и глубокие знания учебного материала, освоившему основную и дополнительную литературу, обнаружившему творческие способности в понимании, изложении и практическом использовании усвоенных знаний. Оценка "отлично" соответствует высокому уровню освоения дисциплины.</w:t>
      </w:r>
    </w:p>
    <w:p w:rsidR="00230998" w:rsidRPr="00AE381E" w:rsidRDefault="00230998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Оценка "хорошо" ставится студенту, проявившему полное знание учебного материала, освоившему основную рекомендованную литературу, обнаружившему стабильный характер знаний и умений и способному к их самостоятельному применению и обновлению в ходе последующего обучения и практической деятельности. Оценка "хорошо" соответствует достаточному уровню освоения дисциплины.</w:t>
      </w:r>
    </w:p>
    <w:p w:rsidR="00230998" w:rsidRPr="00AE381E" w:rsidRDefault="00230998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Оценка "удовлетворительно" ставится студенту, проявившему знания основного учебного материала в объеме, необходимом для последующего обучения и предстоящей практической деятельности, знакомому с основной рекомендованной литературой, допустившему неточности при ответе, но в основном обладающему необходимыми знаниями и умениями для их устранения при корректировке со стороны преподавателя. Оценка "удовлетворительно" соответствует достаточному уровню освоения дисциплины.</w:t>
      </w:r>
    </w:p>
    <w:p w:rsidR="00230998" w:rsidRPr="00AE381E" w:rsidRDefault="00230998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Оценка "неудовлетворительно" ставится студенту, обнаружившему существенные пробелы в знании основного учебного материала, допустившему принципиальные ошибки при применении теоретических знаний, которые не позволяют ему продолжить обучение или приступить к практической деятельности без дополнительной подготовки по данной дисциплине. Оценка "неудовлетворительно" соответствует низкому уровню освоения дисциплины.</w:t>
      </w:r>
    </w:p>
    <w:p w:rsidR="00230998" w:rsidRPr="00AE381E" w:rsidRDefault="00230998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Для оценки уровня освоения дисциплин, профессиональных модулей (их составляющих) в колледже устанавливаются следующее соответствие:</w:t>
      </w:r>
    </w:p>
    <w:p w:rsidR="00230998" w:rsidRPr="00AE381E" w:rsidRDefault="00230998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«отлично» - высокий уровень освоения;</w:t>
      </w:r>
    </w:p>
    <w:p w:rsidR="00230998" w:rsidRPr="00AE381E" w:rsidRDefault="00230998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«хорошо», «удовлетворительно» - достаточный уровень освоения;</w:t>
      </w:r>
    </w:p>
    <w:p w:rsidR="00230998" w:rsidRPr="00AE381E" w:rsidRDefault="00230998" w:rsidP="0076143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lastRenderedPageBreak/>
        <w:t>«неудовлетворительно» - низкий уровень освоения.</w:t>
      </w:r>
    </w:p>
    <w:p w:rsidR="00230998" w:rsidRPr="00AE381E" w:rsidRDefault="00230998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Дл</w:t>
      </w:r>
      <w:r w:rsidR="00D33D68" w:rsidRPr="00AE381E">
        <w:rPr>
          <w:rFonts w:ascii="Times New Roman" w:hAnsi="Times New Roman" w:cs="Times New Roman"/>
          <w:sz w:val="28"/>
          <w:szCs w:val="28"/>
        </w:rPr>
        <w:t>я</w:t>
      </w:r>
      <w:r w:rsidRPr="00AE381E">
        <w:rPr>
          <w:rFonts w:ascii="Times New Roman" w:hAnsi="Times New Roman" w:cs="Times New Roman"/>
          <w:sz w:val="28"/>
          <w:szCs w:val="28"/>
        </w:rPr>
        <w:t xml:space="preserve"> оценки общих и профессиональных компетенций студентов используется дихотомическая система оценивания: «0» – компетенция не освоена, «1» – компетенция освоена.</w:t>
      </w:r>
      <w:r w:rsidR="00E22661" w:rsidRPr="00AE381E">
        <w:rPr>
          <w:rFonts w:ascii="Times New Roman" w:hAnsi="Times New Roman" w:cs="Times New Roman"/>
          <w:sz w:val="28"/>
          <w:szCs w:val="28"/>
        </w:rPr>
        <w:t>Оценка общих и профессиональных компетенцийпо дисциплине отражается в журнале учебных занятий и выставляется на основании результатов выполнения практикоориентированных заданий.</w:t>
      </w:r>
    </w:p>
    <w:p w:rsidR="00230998" w:rsidRPr="00AE381E" w:rsidRDefault="00230998" w:rsidP="009767B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56B78" w:rsidRPr="00AE381E" w:rsidRDefault="00856B78" w:rsidP="00856B78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C743C" w:rsidRPr="00AE381E" w:rsidRDefault="00AC743C" w:rsidP="00856B78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6143F" w:rsidRPr="00AE381E" w:rsidRDefault="0076143F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E381E">
        <w:rPr>
          <w:rFonts w:ascii="Times New Roman" w:eastAsia="Calibri" w:hAnsi="Times New Roman" w:cs="Times New Roman"/>
          <w:sz w:val="28"/>
          <w:szCs w:val="28"/>
          <w:lang w:eastAsia="en-US"/>
        </w:rPr>
        <w:br w:type="page"/>
      </w:r>
    </w:p>
    <w:p w:rsidR="00A86CEF" w:rsidRPr="00AE381E" w:rsidRDefault="00A86CEF" w:rsidP="00856B78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9575A" w:rsidRPr="00AE381E" w:rsidRDefault="00C258DF" w:rsidP="00CB065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 ПРОГРАММА ТЕКУЩЕЙ АТТЕСТАЦИИ</w:t>
      </w:r>
    </w:p>
    <w:p w:rsidR="00544213" w:rsidRPr="00AE381E" w:rsidRDefault="00544213" w:rsidP="0054421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F1958" w:rsidRPr="00AE381E" w:rsidRDefault="00E639DB" w:rsidP="00A837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381E">
        <w:rPr>
          <w:rFonts w:ascii="Times New Roman" w:hAnsi="Times New Roman"/>
          <w:sz w:val="28"/>
          <w:szCs w:val="28"/>
          <w:lang w:eastAsia="ru-RU"/>
        </w:rPr>
        <w:t xml:space="preserve">Формы и методы текущего контроля: </w:t>
      </w:r>
    </w:p>
    <w:p w:rsidR="00CF13CA" w:rsidRPr="00AE381E" w:rsidRDefault="005F1958" w:rsidP="00A837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/>
          <w:sz w:val="28"/>
          <w:szCs w:val="28"/>
          <w:lang w:eastAsia="ru-RU"/>
        </w:rPr>
        <w:t>Проверочные работы в виде заданий и тестов.</w:t>
      </w:r>
    </w:p>
    <w:p w:rsidR="00772DF6" w:rsidRPr="00AE381E" w:rsidRDefault="00772DF6" w:rsidP="00772DF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При проведении текущего контроля</w:t>
      </w:r>
      <w:r w:rsidR="00016234" w:rsidRPr="00AE381E">
        <w:rPr>
          <w:rFonts w:ascii="Times New Roman" w:hAnsi="Times New Roman" w:cs="Times New Roman"/>
          <w:sz w:val="28"/>
          <w:szCs w:val="28"/>
        </w:rPr>
        <w:t xml:space="preserve">успеваемости </w:t>
      </w:r>
      <w:r w:rsidRPr="00AE381E">
        <w:rPr>
          <w:rFonts w:ascii="Times New Roman" w:hAnsi="Times New Roman" w:cs="Times New Roman"/>
          <w:sz w:val="28"/>
          <w:szCs w:val="28"/>
        </w:rPr>
        <w:t>студентов используются следующие критерии оценок:</w:t>
      </w:r>
    </w:p>
    <w:p w:rsidR="005F1958" w:rsidRPr="00AE381E" w:rsidRDefault="005F1958" w:rsidP="005F1958">
      <w:pPr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590" w:type="dxa"/>
        <w:tblInd w:w="-10" w:type="dxa"/>
        <w:tblLayout w:type="fixed"/>
        <w:tblLook w:val="0000"/>
      </w:tblPr>
      <w:tblGrid>
        <w:gridCol w:w="4087"/>
        <w:gridCol w:w="2835"/>
        <w:gridCol w:w="2668"/>
      </w:tblGrid>
      <w:tr w:rsidR="00772DF6" w:rsidRPr="00AE381E">
        <w:tc>
          <w:tcPr>
            <w:tcW w:w="4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Процент результативности </w:t>
            </w:r>
          </w:p>
        </w:tc>
        <w:tc>
          <w:tcPr>
            <w:tcW w:w="5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Оценка уровня подготовки </w:t>
            </w:r>
          </w:p>
        </w:tc>
      </w:tr>
      <w:tr w:rsidR="00772DF6" w:rsidRPr="00AE381E">
        <w:tc>
          <w:tcPr>
            <w:tcW w:w="40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балл (отметка)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вербальный аналог</w:t>
            </w:r>
          </w:p>
        </w:tc>
      </w:tr>
      <w:tr w:rsidR="00772DF6" w:rsidRPr="00AE381E"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90 ÷ 100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отлично</w:t>
            </w:r>
          </w:p>
        </w:tc>
      </w:tr>
      <w:tr w:rsidR="00772DF6" w:rsidRPr="00AE381E"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80 ÷ 89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хорошо</w:t>
            </w:r>
          </w:p>
        </w:tc>
      </w:tr>
      <w:tr w:rsidR="00772DF6" w:rsidRPr="00AE381E"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70 ÷ 79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удовлетворительно</w:t>
            </w:r>
          </w:p>
        </w:tc>
      </w:tr>
      <w:tr w:rsidR="00772DF6" w:rsidRPr="00AE381E"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менее 70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неудовлетворительно</w:t>
            </w:r>
          </w:p>
        </w:tc>
      </w:tr>
    </w:tbl>
    <w:p w:rsidR="005F1958" w:rsidRPr="00AE381E" w:rsidRDefault="005F1958" w:rsidP="00785FC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72DF6" w:rsidRPr="00AE381E" w:rsidRDefault="00785FC5" w:rsidP="00785FC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Все запланированные контрольные, </w:t>
      </w:r>
      <w:r w:rsidR="001300A7" w:rsidRPr="00AE381E">
        <w:rPr>
          <w:rFonts w:ascii="Times New Roman" w:hAnsi="Times New Roman" w:cs="Times New Roman"/>
          <w:sz w:val="28"/>
          <w:szCs w:val="28"/>
        </w:rPr>
        <w:t>проверочные</w:t>
      </w:r>
      <w:r w:rsidRPr="00AE381E">
        <w:rPr>
          <w:rFonts w:ascii="Times New Roman" w:hAnsi="Times New Roman" w:cs="Times New Roman"/>
          <w:sz w:val="28"/>
          <w:szCs w:val="28"/>
        </w:rPr>
        <w:t xml:space="preserve"> работы и тесты по дисциплине обязательны для выполнения.</w:t>
      </w:r>
    </w:p>
    <w:p w:rsidR="00785FC5" w:rsidRPr="00AE381E" w:rsidRDefault="00785FC5" w:rsidP="00785FC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9231C" w:rsidRPr="00AE381E" w:rsidRDefault="0089231C" w:rsidP="0089231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F95288" w:rsidRPr="00AE381E" w:rsidRDefault="00F95288" w:rsidP="00A153E1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A0133" w:rsidRPr="00AE381E" w:rsidRDefault="006A0133" w:rsidP="003D2326">
      <w:pPr>
        <w:suppressAutoHyphens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6A0133" w:rsidRPr="00AE381E" w:rsidSect="00C258DF">
          <w:footerReference w:type="default" r:id="rId10"/>
          <w:pgSz w:w="11906" w:h="16838"/>
          <w:pgMar w:top="1134" w:right="851" w:bottom="1134" w:left="1701" w:header="720" w:footer="709" w:gutter="0"/>
          <w:cols w:space="720"/>
          <w:titlePg/>
          <w:docGrid w:linePitch="360"/>
        </w:sectPr>
      </w:pPr>
    </w:p>
    <w:p w:rsidR="00A153E1" w:rsidRPr="00AE381E" w:rsidRDefault="00A153E1" w:rsidP="00776EBB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Результаты освоения: </w:t>
      </w:r>
      <w:r w:rsidR="0051324C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знания и умения, элементы</w:t>
      </w:r>
      <w:r w:rsidR="00AB66DF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компетенции, подлежащие </w:t>
      </w:r>
      <w:r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текущему контролю</w:t>
      </w:r>
    </w:p>
    <w:p w:rsidR="00C258DF" w:rsidRPr="00AE381E" w:rsidRDefault="00C258DF" w:rsidP="00C258DF">
      <w:pPr>
        <w:suppressAutoHyphens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33"/>
        <w:gridCol w:w="3462"/>
        <w:gridCol w:w="3867"/>
        <w:gridCol w:w="2874"/>
        <w:gridCol w:w="1856"/>
      </w:tblGrid>
      <w:tr w:rsidR="000C4275" w:rsidRPr="00AE381E" w:rsidTr="00D62FCA">
        <w:tc>
          <w:tcPr>
            <w:tcW w:w="2957" w:type="dxa"/>
            <w:vAlign w:val="center"/>
          </w:tcPr>
          <w:p w:rsidR="000C4275" w:rsidRPr="00AE381E" w:rsidRDefault="000C4275" w:rsidP="00AB7D2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Результаты освоения</w:t>
            </w:r>
          </w:p>
        </w:tc>
        <w:tc>
          <w:tcPr>
            <w:tcW w:w="3530" w:type="dxa"/>
            <w:vAlign w:val="center"/>
          </w:tcPr>
          <w:p w:rsidR="000C4275" w:rsidRPr="00AE381E" w:rsidRDefault="000C4275" w:rsidP="00AB7D2D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3975" w:type="dxa"/>
            <w:vAlign w:val="center"/>
          </w:tcPr>
          <w:p w:rsidR="000C4275" w:rsidRPr="00AE381E" w:rsidRDefault="000C4275" w:rsidP="00AB7D2D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Раздел, тема</w:t>
            </w:r>
          </w:p>
        </w:tc>
        <w:tc>
          <w:tcPr>
            <w:tcW w:w="2957" w:type="dxa"/>
            <w:vAlign w:val="center"/>
          </w:tcPr>
          <w:p w:rsidR="000C4275" w:rsidRPr="00AE381E" w:rsidRDefault="000C4275" w:rsidP="00AB7D2D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Форма и методы контроля</w:t>
            </w:r>
          </w:p>
        </w:tc>
        <w:tc>
          <w:tcPr>
            <w:tcW w:w="1573" w:type="dxa"/>
            <w:vAlign w:val="center"/>
          </w:tcPr>
          <w:p w:rsidR="000C4275" w:rsidRPr="00AE381E" w:rsidRDefault="000C4275" w:rsidP="00AB7D2D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Порядковый номер оценочного средства</w:t>
            </w:r>
          </w:p>
        </w:tc>
      </w:tr>
      <w:tr w:rsidR="000C4275" w:rsidRPr="00AE381E" w:rsidTr="00D62FCA">
        <w:tc>
          <w:tcPr>
            <w:tcW w:w="2957" w:type="dxa"/>
          </w:tcPr>
          <w:p w:rsidR="000C4275" w:rsidRPr="00AE381E" w:rsidRDefault="000C4275" w:rsidP="00AB7D2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sz w:val="28"/>
                <w:szCs w:val="28"/>
              </w:rPr>
              <w:t>Должен знать</w:t>
            </w:r>
          </w:p>
        </w:tc>
        <w:tc>
          <w:tcPr>
            <w:tcW w:w="3530" w:type="dxa"/>
          </w:tcPr>
          <w:p w:rsidR="000C4275" w:rsidRPr="00AE381E" w:rsidRDefault="000C4275" w:rsidP="00AB7D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75" w:type="dxa"/>
          </w:tcPr>
          <w:p w:rsidR="000C4275" w:rsidRPr="00AE381E" w:rsidRDefault="000C4275" w:rsidP="00AB7D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57" w:type="dxa"/>
          </w:tcPr>
          <w:p w:rsidR="000C4275" w:rsidRPr="00AE381E" w:rsidRDefault="000C4275" w:rsidP="00AB7D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73" w:type="dxa"/>
          </w:tcPr>
          <w:p w:rsidR="000C4275" w:rsidRPr="00AE381E" w:rsidRDefault="000C4275" w:rsidP="00AB7D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4F5530" w:rsidRPr="00AE381E" w:rsidTr="00D62FCA">
        <w:tc>
          <w:tcPr>
            <w:tcW w:w="2957" w:type="dxa"/>
          </w:tcPr>
          <w:p w:rsidR="004F5530" w:rsidRPr="00AE381E" w:rsidRDefault="004F5530" w:rsidP="004F55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основы математического анализа, линейной алгебры и аналитической геометрии</w:t>
            </w:r>
          </w:p>
        </w:tc>
        <w:tc>
          <w:tcPr>
            <w:tcW w:w="3530" w:type="dxa"/>
          </w:tcPr>
          <w:p w:rsidR="004F5530" w:rsidRPr="00AE381E" w:rsidRDefault="0076143F" w:rsidP="004F55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применяет основные понятия и методы</w:t>
            </w:r>
            <w:r w:rsidR="004F5530"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 математического анализа, линейной алгебры и аналитической геометрии</w:t>
            </w:r>
          </w:p>
        </w:tc>
        <w:tc>
          <w:tcPr>
            <w:tcW w:w="3975" w:type="dxa"/>
          </w:tcPr>
          <w:p w:rsidR="004F5530" w:rsidRPr="00AE381E" w:rsidRDefault="004F5530" w:rsidP="004F55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2.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Теория пределов</w:t>
            </w:r>
          </w:p>
          <w:p w:rsidR="004F5530" w:rsidRPr="00AE381E" w:rsidRDefault="004F5530" w:rsidP="004F55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AE381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Тема 8.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Обыкновенные дифференциальные уравнения</w:t>
            </w:r>
          </w:p>
        </w:tc>
        <w:tc>
          <w:tcPr>
            <w:tcW w:w="2957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Контрольная работа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Опрос</w:t>
            </w:r>
          </w:p>
        </w:tc>
        <w:tc>
          <w:tcPr>
            <w:tcW w:w="1573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2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ОС№7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F5530" w:rsidRPr="00AE381E" w:rsidTr="00D62FCA">
        <w:trPr>
          <w:trHeight w:val="1556"/>
        </w:trPr>
        <w:tc>
          <w:tcPr>
            <w:tcW w:w="2957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основы дифференциального и интегрального исчисления </w:t>
            </w:r>
          </w:p>
          <w:p w:rsidR="004F5530" w:rsidRPr="00AE381E" w:rsidRDefault="004F5530" w:rsidP="004F55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0" w:type="dxa"/>
          </w:tcPr>
          <w:p w:rsidR="004F5530" w:rsidRPr="00AE381E" w:rsidRDefault="0076143F" w:rsidP="00BC61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дает понятие интегрального и дифференциального исчисления, </w:t>
            </w:r>
            <w:r w:rsidR="00BC616B" w:rsidRPr="00AE381E">
              <w:rPr>
                <w:rFonts w:ascii="Times New Roman" w:hAnsi="Times New Roman" w:cs="Times New Roman"/>
                <w:sz w:val="28"/>
                <w:szCs w:val="28"/>
              </w:rPr>
              <w:t>показывает знания теоретического материала</w:t>
            </w:r>
          </w:p>
        </w:tc>
        <w:tc>
          <w:tcPr>
            <w:tcW w:w="3975" w:type="dxa"/>
          </w:tcPr>
          <w:p w:rsidR="004F5530" w:rsidRPr="00AE381E" w:rsidRDefault="004F5530" w:rsidP="004F5530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3.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Дифференциальное исчисление функции одной действительной переменной</w:t>
            </w:r>
          </w:p>
          <w:p w:rsidR="004F5530" w:rsidRPr="00AE381E" w:rsidRDefault="004F5530" w:rsidP="004F5530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4.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Интегральное исчисление функции одной действительной переменной</w:t>
            </w:r>
          </w:p>
          <w:p w:rsidR="004F5530" w:rsidRPr="00AE381E" w:rsidRDefault="004F5530" w:rsidP="004F5530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5.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Дифференциальное исчисление функции нескольких действительных переменных</w:t>
            </w:r>
          </w:p>
          <w:p w:rsidR="004F5530" w:rsidRPr="00AE381E" w:rsidRDefault="004F5530" w:rsidP="004F5530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6.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Интегральное исчисление функции нескольких действительных переменных</w:t>
            </w:r>
          </w:p>
        </w:tc>
        <w:tc>
          <w:tcPr>
            <w:tcW w:w="2957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Тестирование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Тестирование</w:t>
            </w:r>
          </w:p>
        </w:tc>
        <w:tc>
          <w:tcPr>
            <w:tcW w:w="1573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4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6</w:t>
            </w:r>
          </w:p>
        </w:tc>
      </w:tr>
      <w:tr w:rsidR="004F5530" w:rsidRPr="00AE381E" w:rsidTr="00776EBB">
        <w:trPr>
          <w:trHeight w:val="545"/>
        </w:trPr>
        <w:tc>
          <w:tcPr>
            <w:tcW w:w="2957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основы теории 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комплексных чисел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0" w:type="dxa"/>
          </w:tcPr>
          <w:p w:rsidR="004F5530" w:rsidRPr="00AE381E" w:rsidRDefault="00BC616B" w:rsidP="004F55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изучает теорию </w:t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комплексных чисел, операции над комплексными числами </w:t>
            </w:r>
          </w:p>
        </w:tc>
        <w:tc>
          <w:tcPr>
            <w:tcW w:w="3975" w:type="dxa"/>
          </w:tcPr>
          <w:p w:rsidR="004F5530" w:rsidRPr="00AE381E" w:rsidRDefault="004F5530" w:rsidP="004F55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Тема 1. Основы теории </w:t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комплексных чисел</w:t>
            </w:r>
          </w:p>
        </w:tc>
        <w:tc>
          <w:tcPr>
            <w:tcW w:w="2957" w:type="dxa"/>
          </w:tcPr>
          <w:p w:rsidR="004F5530" w:rsidRPr="00AE381E" w:rsidRDefault="003F0A3E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Тестирование</w:t>
            </w:r>
          </w:p>
        </w:tc>
        <w:tc>
          <w:tcPr>
            <w:tcW w:w="1573" w:type="dxa"/>
          </w:tcPr>
          <w:p w:rsidR="004F5530" w:rsidRPr="00AE381E" w:rsidRDefault="003F0A3E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 №11</w:t>
            </w:r>
          </w:p>
        </w:tc>
      </w:tr>
      <w:tr w:rsidR="004F5530" w:rsidRPr="00AE381E" w:rsidTr="00D62FCA">
        <w:tc>
          <w:tcPr>
            <w:tcW w:w="2957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Должен уметь</w:t>
            </w:r>
          </w:p>
        </w:tc>
        <w:tc>
          <w:tcPr>
            <w:tcW w:w="3530" w:type="dxa"/>
          </w:tcPr>
          <w:p w:rsidR="004F5530" w:rsidRPr="00AE381E" w:rsidRDefault="004F5530" w:rsidP="004F5530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3975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57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73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F5530" w:rsidRPr="00AE381E" w:rsidTr="00D62FCA">
        <w:tc>
          <w:tcPr>
            <w:tcW w:w="2957" w:type="dxa"/>
          </w:tcPr>
          <w:p w:rsidR="004F5530" w:rsidRPr="00AE381E" w:rsidRDefault="004F5530" w:rsidP="004F5530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AE381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выполнять операции над матрицами и решать системы линейных уравнений</w:t>
            </w:r>
          </w:p>
        </w:tc>
        <w:tc>
          <w:tcPr>
            <w:tcW w:w="3530" w:type="dxa"/>
          </w:tcPr>
          <w:p w:rsidR="004F5530" w:rsidRPr="00AE381E" w:rsidRDefault="00BC616B" w:rsidP="004F55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Cs/>
                <w:sz w:val="28"/>
                <w:szCs w:val="28"/>
              </w:rPr>
              <w:t>применяет теорию матриц и СЛАУ при выполнении операций над матрицами и решении системы линейных уравнений</w:t>
            </w:r>
          </w:p>
        </w:tc>
        <w:tc>
          <w:tcPr>
            <w:tcW w:w="3975" w:type="dxa"/>
          </w:tcPr>
          <w:p w:rsidR="004F5530" w:rsidRPr="00AE381E" w:rsidRDefault="004F5530" w:rsidP="004F5530">
            <w:pPr>
              <w:spacing w:after="0" w:line="240" w:lineRule="auto"/>
              <w:ind w:left="6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9.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Матрицы и определители </w:t>
            </w:r>
          </w:p>
          <w:p w:rsidR="004F5530" w:rsidRPr="00AE381E" w:rsidRDefault="004F5530" w:rsidP="004F5530">
            <w:pPr>
              <w:spacing w:after="0" w:line="240" w:lineRule="auto"/>
              <w:ind w:left="6"/>
              <w:rPr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10.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Системы линейных уравнений</w:t>
            </w:r>
          </w:p>
        </w:tc>
        <w:tc>
          <w:tcPr>
            <w:tcW w:w="2957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Проверочная работа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Контрольная работа</w:t>
            </w:r>
          </w:p>
        </w:tc>
        <w:tc>
          <w:tcPr>
            <w:tcW w:w="1573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ОС№9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10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F5530" w:rsidRPr="00AE381E" w:rsidTr="00D62FCA">
        <w:tc>
          <w:tcPr>
            <w:tcW w:w="2957" w:type="dxa"/>
          </w:tcPr>
          <w:p w:rsidR="004F5530" w:rsidRPr="00AE381E" w:rsidRDefault="004F5530" w:rsidP="004F55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381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решать задачи, используя уравнения прямых и кривых второго порядка на плоскости</w:t>
            </w:r>
          </w:p>
        </w:tc>
        <w:tc>
          <w:tcPr>
            <w:tcW w:w="3530" w:type="dxa"/>
          </w:tcPr>
          <w:p w:rsidR="004F5530" w:rsidRPr="00AE381E" w:rsidRDefault="00BC616B" w:rsidP="004F55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закрепляет теоретический материал при решении задач аналитической геометрии</w:t>
            </w:r>
          </w:p>
        </w:tc>
        <w:tc>
          <w:tcPr>
            <w:tcW w:w="3975" w:type="dxa"/>
          </w:tcPr>
          <w:p w:rsidR="004F5530" w:rsidRPr="00AE381E" w:rsidRDefault="004F5530" w:rsidP="004F55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Тема 12.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Аналитическая геометрия на плоскости</w:t>
            </w:r>
          </w:p>
        </w:tc>
        <w:tc>
          <w:tcPr>
            <w:tcW w:w="2957" w:type="dxa"/>
          </w:tcPr>
          <w:p w:rsidR="004F5530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Проверочная работа </w:t>
            </w:r>
          </w:p>
        </w:tc>
        <w:tc>
          <w:tcPr>
            <w:tcW w:w="1573" w:type="dxa"/>
          </w:tcPr>
          <w:p w:rsidR="004F5530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 №12</w:t>
            </w:r>
          </w:p>
        </w:tc>
      </w:tr>
      <w:tr w:rsidR="004F5530" w:rsidRPr="00AE381E" w:rsidTr="00D62FCA">
        <w:tc>
          <w:tcPr>
            <w:tcW w:w="2957" w:type="dxa"/>
          </w:tcPr>
          <w:p w:rsidR="004F5530" w:rsidRPr="00AE381E" w:rsidRDefault="004F5530" w:rsidP="004F55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применять методы дифференциального и интегрального исчисления</w:t>
            </w:r>
          </w:p>
        </w:tc>
        <w:tc>
          <w:tcPr>
            <w:tcW w:w="3530" w:type="dxa"/>
          </w:tcPr>
          <w:p w:rsidR="004F5530" w:rsidRPr="00AE381E" w:rsidRDefault="00BC616B" w:rsidP="004F55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выбирает различные методы решения дифференциального и интегрального исчисления при решении различных задач</w:t>
            </w:r>
          </w:p>
        </w:tc>
        <w:tc>
          <w:tcPr>
            <w:tcW w:w="3975" w:type="dxa"/>
          </w:tcPr>
          <w:p w:rsidR="004F5530" w:rsidRPr="00AE381E" w:rsidRDefault="004F5530" w:rsidP="004F55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3.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Дифференциальное исчисление функции одной действительной переменной</w:t>
            </w:r>
          </w:p>
          <w:p w:rsidR="004F5530" w:rsidRPr="00AE381E" w:rsidRDefault="004F5530" w:rsidP="004F55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4.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Интегральное исчисление функции одной действительной переменной</w:t>
            </w:r>
          </w:p>
          <w:p w:rsidR="004F5530" w:rsidRPr="00AE381E" w:rsidRDefault="004F5530" w:rsidP="004F55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5.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Дифференциальное исчисление функции нескольких действительных переменных</w:t>
            </w:r>
          </w:p>
        </w:tc>
        <w:tc>
          <w:tcPr>
            <w:tcW w:w="2957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Проверочная работа 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Контрольная работа</w:t>
            </w:r>
          </w:p>
        </w:tc>
        <w:tc>
          <w:tcPr>
            <w:tcW w:w="1573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3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5</w:t>
            </w:r>
          </w:p>
        </w:tc>
      </w:tr>
      <w:tr w:rsidR="004F5530" w:rsidRPr="00AE381E" w:rsidTr="00D62FCA">
        <w:tc>
          <w:tcPr>
            <w:tcW w:w="2957" w:type="dxa"/>
          </w:tcPr>
          <w:p w:rsidR="004F5530" w:rsidRPr="00AE381E" w:rsidRDefault="004F5530" w:rsidP="004F5530">
            <w:pPr>
              <w:spacing w:after="0" w:line="240" w:lineRule="auto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решать дифференциальные уравнения</w:t>
            </w:r>
          </w:p>
        </w:tc>
        <w:tc>
          <w:tcPr>
            <w:tcW w:w="3530" w:type="dxa"/>
          </w:tcPr>
          <w:p w:rsidR="004F5530" w:rsidRPr="00AE381E" w:rsidRDefault="00BC616B" w:rsidP="004F55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закрепляет теорию дифференциальных уравнений, их видов, методов при решении </w:t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уравнений первого и второго порядков</w:t>
            </w:r>
          </w:p>
        </w:tc>
        <w:tc>
          <w:tcPr>
            <w:tcW w:w="3975" w:type="dxa"/>
          </w:tcPr>
          <w:p w:rsidR="004F5530" w:rsidRPr="00AE381E" w:rsidRDefault="004F5530" w:rsidP="004F55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Тема 8.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Обыкновенные дифференциальные уравнения</w:t>
            </w:r>
          </w:p>
        </w:tc>
        <w:tc>
          <w:tcPr>
            <w:tcW w:w="2957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Контрольная работа</w:t>
            </w:r>
          </w:p>
        </w:tc>
        <w:tc>
          <w:tcPr>
            <w:tcW w:w="1573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8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F5530" w:rsidRPr="00AE381E" w:rsidTr="00D62FCA">
        <w:tc>
          <w:tcPr>
            <w:tcW w:w="2957" w:type="dxa"/>
          </w:tcPr>
          <w:p w:rsidR="004F5530" w:rsidRPr="00AE381E" w:rsidRDefault="004F5530" w:rsidP="004F5530">
            <w:pPr>
              <w:spacing w:after="0" w:line="240" w:lineRule="auto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lastRenderedPageBreak/>
              <w:t>пользоваться понятиями теории комплексных чисел</w:t>
            </w:r>
          </w:p>
        </w:tc>
        <w:tc>
          <w:tcPr>
            <w:tcW w:w="3530" w:type="dxa"/>
          </w:tcPr>
          <w:p w:rsidR="004F5530" w:rsidRPr="00AE381E" w:rsidRDefault="00BC616B" w:rsidP="004F55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применяет теоретический материал комплексных чисел при решении задач</w:t>
            </w:r>
          </w:p>
        </w:tc>
        <w:tc>
          <w:tcPr>
            <w:tcW w:w="3975" w:type="dxa"/>
          </w:tcPr>
          <w:p w:rsidR="004F5530" w:rsidRPr="00AE381E" w:rsidRDefault="004F5530" w:rsidP="004F55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 xml:space="preserve">Тема 1. 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>Основы теории комплексных чисел</w:t>
            </w:r>
          </w:p>
        </w:tc>
        <w:tc>
          <w:tcPr>
            <w:tcW w:w="2957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Контрольная работа</w:t>
            </w:r>
          </w:p>
        </w:tc>
        <w:tc>
          <w:tcPr>
            <w:tcW w:w="1573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1</w:t>
            </w:r>
          </w:p>
        </w:tc>
      </w:tr>
      <w:tr w:rsidR="00776EBB" w:rsidRPr="00AE381E" w:rsidTr="00776EBB">
        <w:trPr>
          <w:trHeight w:val="2098"/>
        </w:trPr>
        <w:tc>
          <w:tcPr>
            <w:tcW w:w="2957" w:type="dxa"/>
          </w:tcPr>
          <w:p w:rsidR="00776EBB" w:rsidRPr="00AE381E" w:rsidRDefault="00776EBB" w:rsidP="00776E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ОК 1</w:t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ab/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3530" w:type="dxa"/>
          </w:tcPr>
          <w:p w:rsidR="00776EBB" w:rsidRPr="00AE381E" w:rsidRDefault="00776EBB" w:rsidP="00776EBB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E381E">
              <w:rPr>
                <w:sz w:val="28"/>
                <w:szCs w:val="28"/>
              </w:rPr>
              <w:t xml:space="preserve">Определение применения методов математического анализа при решении задач прикладного характера, в том числе </w:t>
            </w:r>
            <w:r w:rsidRPr="00AE381E">
              <w:rPr>
                <w:color w:val="000000"/>
                <w:sz w:val="28"/>
                <w:szCs w:val="28"/>
              </w:rPr>
              <w:t>выбор и применение методов и способов решения профессиональных задач;</w:t>
            </w:r>
          </w:p>
          <w:p w:rsidR="00776EBB" w:rsidRPr="00AE381E" w:rsidRDefault="00776EBB" w:rsidP="00776E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оценка эффективности и качества выполнения профессиональной направленности</w:t>
            </w:r>
          </w:p>
          <w:p w:rsidR="00776EBB" w:rsidRPr="00AE381E" w:rsidRDefault="00776EBB" w:rsidP="00776E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5" w:type="dxa"/>
          </w:tcPr>
          <w:p w:rsidR="00776EBB" w:rsidRPr="00AE381E" w:rsidRDefault="00776EBB" w:rsidP="00776EBB">
            <w:pPr>
              <w:spacing w:after="0" w:line="240" w:lineRule="auto"/>
              <w:ind w:left="6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9.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Матрицы и определители </w:t>
            </w:r>
          </w:p>
          <w:p w:rsidR="00776EBB" w:rsidRPr="00AE381E" w:rsidRDefault="00776EBB" w:rsidP="00776EBB">
            <w:pPr>
              <w:spacing w:after="0" w:line="240" w:lineRule="auto"/>
              <w:ind w:left="6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10.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Системы линейных уравнений</w:t>
            </w:r>
          </w:p>
          <w:p w:rsidR="00776EBB" w:rsidRPr="00AE381E" w:rsidRDefault="00776EBB" w:rsidP="00776EBB">
            <w:pPr>
              <w:spacing w:after="0" w:line="240" w:lineRule="auto"/>
              <w:ind w:left="6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Тема 12.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Аналитическая геометрия на плоскости</w:t>
            </w:r>
          </w:p>
          <w:p w:rsidR="00776EBB" w:rsidRPr="00AE381E" w:rsidRDefault="00776EBB" w:rsidP="00776EBB">
            <w:pPr>
              <w:spacing w:after="0" w:line="240" w:lineRule="auto"/>
              <w:ind w:left="6"/>
              <w:rPr>
                <w:sz w:val="28"/>
                <w:szCs w:val="28"/>
              </w:rPr>
            </w:pPr>
          </w:p>
        </w:tc>
        <w:tc>
          <w:tcPr>
            <w:tcW w:w="2957" w:type="dxa"/>
          </w:tcPr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Проверочная работа</w:t>
            </w: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Контрольная работа</w:t>
            </w: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Проверочная работа</w:t>
            </w: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73" w:type="dxa"/>
          </w:tcPr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ОС№9</w:t>
            </w: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10</w:t>
            </w: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12</w:t>
            </w: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F5530" w:rsidRPr="00AE381E" w:rsidTr="00D62FCA">
        <w:tc>
          <w:tcPr>
            <w:tcW w:w="2957" w:type="dxa"/>
          </w:tcPr>
          <w:p w:rsidR="004F5530" w:rsidRPr="00AE381E" w:rsidRDefault="004F5530" w:rsidP="004F55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 5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Осуществлять устную и письменную коммуникацию на государственном языке Российской Федерации с учетом особенностей социального и 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культурного контекста</w:t>
            </w:r>
          </w:p>
        </w:tc>
        <w:tc>
          <w:tcPr>
            <w:tcW w:w="3530" w:type="dxa"/>
          </w:tcPr>
          <w:p w:rsidR="004F5530" w:rsidRPr="00AE381E" w:rsidRDefault="004F5530" w:rsidP="004F5530">
            <w:pPr>
              <w:pStyle w:val="c2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E381E">
              <w:rPr>
                <w:sz w:val="28"/>
                <w:szCs w:val="28"/>
              </w:rPr>
              <w:lastRenderedPageBreak/>
              <w:t>Грамотно излагает свои мысли и оформлять документы по профессиональной тематике на государственном языке, проявляет толерантность в рабочем коллективе.</w:t>
            </w:r>
          </w:p>
        </w:tc>
        <w:tc>
          <w:tcPr>
            <w:tcW w:w="3975" w:type="dxa"/>
          </w:tcPr>
          <w:p w:rsidR="004F5530" w:rsidRPr="00AE381E" w:rsidRDefault="00776EBB" w:rsidP="004F553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Тема 8.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Обыкновенные дифференциальные уравнения</w:t>
            </w:r>
          </w:p>
          <w:p w:rsidR="00776EBB" w:rsidRPr="00AE381E" w:rsidRDefault="00776EBB" w:rsidP="00776EBB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3.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Дифференциальное исчисление функции одной действительной переменной</w:t>
            </w:r>
          </w:p>
          <w:p w:rsidR="00776EBB" w:rsidRPr="00AE381E" w:rsidRDefault="00776EBB" w:rsidP="00776EBB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4.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Интегральное исчисление функции одной действительной переменной</w:t>
            </w:r>
          </w:p>
          <w:p w:rsidR="00776EBB" w:rsidRPr="00AE381E" w:rsidRDefault="00776EBB" w:rsidP="00776EBB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Тема 1. 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>Основы теории комплексных чисел</w:t>
            </w:r>
          </w:p>
          <w:p w:rsidR="00776EBB" w:rsidRPr="00AE381E" w:rsidRDefault="00776EBB" w:rsidP="004F553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57" w:type="dxa"/>
          </w:tcPr>
          <w:p w:rsidR="004F5530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Опрос</w:t>
            </w:r>
          </w:p>
          <w:p w:rsidR="00776EBB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76EBB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Тестирование</w:t>
            </w:r>
          </w:p>
          <w:p w:rsidR="00776EBB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76EBB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76EBB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Тестирование</w:t>
            </w:r>
          </w:p>
          <w:p w:rsidR="00776EBB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76EBB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Тестирование</w:t>
            </w:r>
          </w:p>
        </w:tc>
        <w:tc>
          <w:tcPr>
            <w:tcW w:w="1573" w:type="dxa"/>
          </w:tcPr>
          <w:p w:rsidR="004F5530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7</w:t>
            </w:r>
          </w:p>
          <w:p w:rsidR="00776EBB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4</w:t>
            </w: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6</w:t>
            </w: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11</w:t>
            </w:r>
          </w:p>
          <w:p w:rsidR="00776EBB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C4275" w:rsidRPr="00AE381E" w:rsidRDefault="000C4275" w:rsidP="00AF58BB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  <w:sectPr w:rsidR="000C4275" w:rsidRPr="00AE381E" w:rsidSect="00F95288">
          <w:pgSz w:w="16838" w:h="11906" w:orient="landscape"/>
          <w:pgMar w:top="851" w:right="1134" w:bottom="1701" w:left="1134" w:header="720" w:footer="709" w:gutter="0"/>
          <w:cols w:space="720"/>
          <w:docGrid w:linePitch="360"/>
        </w:sectPr>
      </w:pPr>
    </w:p>
    <w:p w:rsidR="00A83714" w:rsidRPr="00AE381E" w:rsidRDefault="00DB5C88" w:rsidP="00AF58BB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Фонд оценочных средств</w:t>
      </w:r>
      <w:r w:rsidR="00EC3A1F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для проведения текуще</w:t>
      </w:r>
      <w:r w:rsidR="0009202E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й аттестации</w:t>
      </w:r>
      <w:r w:rsidR="00EC3A1F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(для оценки уровня освоения умений, усвоения знаний, формирован</w:t>
      </w:r>
      <w:r w:rsidR="003554CC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ия</w:t>
      </w:r>
      <w:r w:rsidR="00EC3A1F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общих и профессиональных компетенций при проведении текущего контроля)</w:t>
      </w:r>
    </w:p>
    <w:p w:rsidR="00AF58BB" w:rsidRPr="00AE381E" w:rsidRDefault="00AF58BB" w:rsidP="00AF58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EE4" w:rsidRPr="00AE381E" w:rsidRDefault="00D44EE4" w:rsidP="00AF58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4EE4" w:rsidRPr="00AE381E" w:rsidRDefault="00D44EE4" w:rsidP="00D44E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ОЦЕНОЧНОЕ СРЕДСТВО№ 1 </w:t>
      </w:r>
    </w:p>
    <w:p w:rsidR="00D44EE4" w:rsidRPr="00AE381E" w:rsidRDefault="00D44EE4" w:rsidP="00D44EE4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КОМПЛЕКТ ЗАДАНИЙ ДЛЯ КОНТРОЛЬНОЙ РАБОТЫ</w:t>
      </w:r>
    </w:p>
    <w:p w:rsidR="00D44EE4" w:rsidRPr="00AE381E" w:rsidRDefault="00D44EE4" w:rsidP="001A16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>Тема 1.</w:t>
      </w:r>
      <w:r w:rsidR="001A1637" w:rsidRPr="00AE381E">
        <w:rPr>
          <w:rFonts w:ascii="Times New Roman" w:hAnsi="Times New Roman" w:cs="Times New Roman"/>
          <w:b/>
          <w:bCs/>
          <w:sz w:val="28"/>
          <w:szCs w:val="28"/>
        </w:rPr>
        <w:t>Основы теории комплексных чисел</w:t>
      </w:r>
    </w:p>
    <w:p w:rsidR="00D44EE4" w:rsidRPr="00AE381E" w:rsidRDefault="00D44EE4" w:rsidP="00D44EE4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3967" cy="2476500"/>
            <wp:effectExtent l="19050" t="0" r="8183" b="0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67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EE4" w:rsidRPr="00AE381E" w:rsidRDefault="00D44EE4" w:rsidP="00D44EE4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670237"/>
            <wp:effectExtent l="19050" t="0" r="0" b="0"/>
            <wp:docPr id="899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7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EE4" w:rsidRPr="00AE381E" w:rsidRDefault="00D44EE4" w:rsidP="00D44EE4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924880"/>
            <wp:effectExtent l="19050" t="0" r="0" b="0"/>
            <wp:docPr id="900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49" cy="92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EE4" w:rsidRPr="00AE381E" w:rsidRDefault="00D44EE4" w:rsidP="00D44EE4">
      <w:pPr>
        <w:spacing w:before="12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44EE4" w:rsidRPr="00AE381E" w:rsidRDefault="00D44EE4" w:rsidP="001A163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F58BB" w:rsidRPr="00AE381E" w:rsidRDefault="00540968" w:rsidP="00AF58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>ОЦЕНОЧНОЕ СРЕДСТВО</w:t>
      </w:r>
      <w:r w:rsidR="00AF58BB"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AB6552" w:rsidRPr="00AE381E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:rsidR="00AF58BB" w:rsidRPr="00AE381E" w:rsidRDefault="001A1637" w:rsidP="001A16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>Тема 2. Теория пределов</w:t>
      </w:r>
    </w:p>
    <w:p w:rsidR="00C15580" w:rsidRPr="00AE381E" w:rsidRDefault="001A1637" w:rsidP="00C15580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Контрольная </w:t>
      </w:r>
      <w:r w:rsidR="00321A77"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работа </w:t>
      </w:r>
    </w:p>
    <w:p w:rsidR="00321A77" w:rsidRPr="00AE381E" w:rsidRDefault="00321A77" w:rsidP="00C155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321A77" w:rsidRPr="00AE381E" w:rsidRDefault="00321A77" w:rsidP="00503F18">
      <w:pPr>
        <w:numPr>
          <w:ilvl w:val="0"/>
          <w:numId w:val="4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600" w:dyaOrig="660">
          <v:shape id="_x0000_i1026" type="#_x0000_t75" style="width:80.25pt;height:33pt" o:ole="">
            <v:imagedata r:id="rId14" o:title=""/>
          </v:shape>
          <o:OLEObject Type="Embed" ProgID="Equation.3" ShapeID="_x0000_i1026" DrawAspect="Content" ObjectID="_1804079872" r:id="rId15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4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040" w:dyaOrig="620">
          <v:shape id="_x0000_i1027" type="#_x0000_t75" style="width:51.75pt;height:30.75pt" o:ole="">
            <v:imagedata r:id="rId16" o:title=""/>
          </v:shape>
          <o:OLEObject Type="Embed" ProgID="Equation.3" ShapeID="_x0000_i1027" DrawAspect="Content" ObjectID="_1804079873" r:id="rId17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4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lastRenderedPageBreak/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120" w:dyaOrig="620">
          <v:shape id="_x0000_i1028" type="#_x0000_t75" style="width:56.25pt;height:30.75pt" o:ole="">
            <v:imagedata r:id="rId18" o:title=""/>
          </v:shape>
          <o:OLEObject Type="Embed" ProgID="Equation.3" ShapeID="_x0000_i1028" DrawAspect="Content" ObjectID="_1804079874" r:id="rId19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4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1219" w:dyaOrig="820">
          <v:shape id="_x0000_i1029" type="#_x0000_t75" style="width:60.75pt;height:41.25pt" o:ole="">
            <v:imagedata r:id="rId20" o:title=""/>
          </v:shape>
          <o:OLEObject Type="Embed" ProgID="Equation.3" ShapeID="_x0000_i1029" DrawAspect="Content" ObjectID="_1804079875" r:id="rId21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321A77">
      <w:pPr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321A77" w:rsidRPr="00AE381E" w:rsidRDefault="00321A77" w:rsidP="00503F18">
      <w:pPr>
        <w:numPr>
          <w:ilvl w:val="0"/>
          <w:numId w:val="5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520" w:dyaOrig="660">
          <v:shape id="_x0000_i1030" type="#_x0000_t75" style="width:75.75pt;height:33pt" o:ole="">
            <v:imagedata r:id="rId22" o:title=""/>
          </v:shape>
          <o:OLEObject Type="Embed" ProgID="Equation.3" ShapeID="_x0000_i1030" DrawAspect="Content" ObjectID="_1804079876" r:id="rId23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5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060" w:dyaOrig="620">
          <v:shape id="_x0000_i1031" type="#_x0000_t75" style="width:53.25pt;height:30.75pt" o:ole="">
            <v:imagedata r:id="rId24" o:title=""/>
          </v:shape>
          <o:OLEObject Type="Embed" ProgID="Equation.3" ShapeID="_x0000_i1031" DrawAspect="Content" ObjectID="_1804079877" r:id="rId25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5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120" w:dyaOrig="620">
          <v:shape id="_x0000_i1032" type="#_x0000_t75" style="width:56.25pt;height:30.75pt" o:ole="">
            <v:imagedata r:id="rId26" o:title=""/>
          </v:shape>
          <o:OLEObject Type="Embed" ProgID="Equation.3" ShapeID="_x0000_i1032" DrawAspect="Content" ObjectID="_1804079878" r:id="rId27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5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1300" w:dyaOrig="820">
          <v:shape id="_x0000_i1033" type="#_x0000_t75" style="width:65.25pt;height:41.25pt" o:ole="">
            <v:imagedata r:id="rId28" o:title=""/>
          </v:shape>
          <o:OLEObject Type="Embed" ProgID="Equation.3" ShapeID="_x0000_i1033" DrawAspect="Content" ObjectID="_1804079879" r:id="rId29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321A77">
      <w:pPr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3</w:t>
      </w:r>
    </w:p>
    <w:p w:rsidR="00321A77" w:rsidRPr="00AE381E" w:rsidRDefault="00321A77" w:rsidP="00503F18">
      <w:pPr>
        <w:numPr>
          <w:ilvl w:val="0"/>
          <w:numId w:val="6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720" w:firstLine="36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600" w:dyaOrig="660">
          <v:shape id="_x0000_i1034" type="#_x0000_t75" style="width:80.25pt;height:33pt" o:ole="">
            <v:imagedata r:id="rId30" o:title=""/>
          </v:shape>
          <o:OLEObject Type="Embed" ProgID="Equation.3" ShapeID="_x0000_i1034" DrawAspect="Content" ObjectID="_1804079880" r:id="rId31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6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060" w:dyaOrig="660">
          <v:shape id="_x0000_i1035" type="#_x0000_t75" style="width:53.25pt;height:33pt" o:ole="">
            <v:imagedata r:id="rId32" o:title=""/>
          </v:shape>
          <o:OLEObject Type="Embed" ProgID="Equation.3" ShapeID="_x0000_i1035" DrawAspect="Content" ObjectID="_1804079881" r:id="rId33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6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020" w:dyaOrig="620">
          <v:shape id="_x0000_i1036" type="#_x0000_t75" style="width:51pt;height:30.75pt" o:ole="">
            <v:imagedata r:id="rId34" o:title=""/>
          </v:shape>
          <o:OLEObject Type="Embed" ProgID="Equation.3" ShapeID="_x0000_i1036" DrawAspect="Content" ObjectID="_1804079882" r:id="rId35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6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1300" w:dyaOrig="820">
          <v:shape id="_x0000_i1037" type="#_x0000_t75" style="width:65.25pt;height:41.25pt" o:ole="">
            <v:imagedata r:id="rId36" o:title=""/>
          </v:shape>
          <o:OLEObject Type="Embed" ProgID="Equation.3" ShapeID="_x0000_i1037" DrawAspect="Content" ObjectID="_1804079883" r:id="rId37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321A77">
      <w:pPr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lastRenderedPageBreak/>
        <w:t>Вариант 4</w:t>
      </w:r>
    </w:p>
    <w:p w:rsidR="00321A77" w:rsidRPr="00AE381E" w:rsidRDefault="00321A77" w:rsidP="00503F18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720" w:firstLine="36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740" w:dyaOrig="660">
          <v:shape id="_x0000_i1038" type="#_x0000_t75" style="width:87pt;height:33pt" o:ole="">
            <v:imagedata r:id="rId38" o:title=""/>
          </v:shape>
          <o:OLEObject Type="Embed" ProgID="Equation.3" ShapeID="_x0000_i1038" DrawAspect="Content" ObjectID="_1804079884" r:id="rId39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140" w:dyaOrig="660">
          <v:shape id="_x0000_i1039" type="#_x0000_t75" style="width:57pt;height:33pt" o:ole="">
            <v:imagedata r:id="rId40" o:title=""/>
          </v:shape>
          <o:OLEObject Type="Embed" ProgID="Equation.3" ShapeID="_x0000_i1039" DrawAspect="Content" ObjectID="_1804079885" r:id="rId41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120" w:dyaOrig="620">
          <v:shape id="_x0000_i1040" type="#_x0000_t75" style="width:56.25pt;height:30.75pt" o:ole="">
            <v:imagedata r:id="rId42" o:title=""/>
          </v:shape>
          <o:OLEObject Type="Embed" ProgID="Equation.3" ShapeID="_x0000_i1040" DrawAspect="Content" ObjectID="_1804079886" r:id="rId43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1279" w:dyaOrig="740">
          <v:shape id="_x0000_i1041" type="#_x0000_t75" style="width:63.75pt;height:36.75pt" o:ole="">
            <v:imagedata r:id="rId44" o:title=""/>
          </v:shape>
          <o:OLEObject Type="Embed" ProgID="Equation.3" ShapeID="_x0000_i1041" DrawAspect="Content" ObjectID="_1804079887" r:id="rId45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321A77">
      <w:pPr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5</w:t>
      </w:r>
    </w:p>
    <w:p w:rsidR="00321A77" w:rsidRPr="00AE381E" w:rsidRDefault="00321A77" w:rsidP="00503F18">
      <w:pPr>
        <w:numPr>
          <w:ilvl w:val="0"/>
          <w:numId w:val="8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720" w:firstLine="36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600" w:dyaOrig="660">
          <v:shape id="_x0000_i1042" type="#_x0000_t75" style="width:80.25pt;height:33pt" o:ole="">
            <v:imagedata r:id="rId46" o:title=""/>
          </v:shape>
          <o:OLEObject Type="Embed" ProgID="Equation.3" ShapeID="_x0000_i1042" DrawAspect="Content" ObjectID="_1804079888" r:id="rId47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8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140" w:dyaOrig="620">
          <v:shape id="_x0000_i1043" type="#_x0000_t75" style="width:57pt;height:30.75pt" o:ole="">
            <v:imagedata r:id="rId48" o:title=""/>
          </v:shape>
          <o:OLEObject Type="Embed" ProgID="Equation.3" ShapeID="_x0000_i1043" DrawAspect="Content" ObjectID="_1804079889" r:id="rId49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8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120" w:dyaOrig="620">
          <v:shape id="_x0000_i1044" type="#_x0000_t75" style="width:56.25pt;height:30.75pt" o:ole="">
            <v:imagedata r:id="rId50" o:title=""/>
          </v:shape>
          <o:OLEObject Type="Embed" ProgID="Equation.3" ShapeID="_x0000_i1044" DrawAspect="Content" ObjectID="_1804079890" r:id="rId51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8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1359" w:dyaOrig="740">
          <v:shape id="_x0000_i1045" type="#_x0000_t75" style="width:68.25pt;height:36.75pt" o:ole="">
            <v:imagedata r:id="rId52" o:title=""/>
          </v:shape>
          <o:OLEObject Type="Embed" ProgID="Equation.3" ShapeID="_x0000_i1045" DrawAspect="Content" ObjectID="_1804079891" r:id="rId53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321A77">
      <w:pPr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6</w:t>
      </w:r>
    </w:p>
    <w:p w:rsidR="00321A77" w:rsidRPr="00AE381E" w:rsidRDefault="00321A77" w:rsidP="00503F18">
      <w:pPr>
        <w:numPr>
          <w:ilvl w:val="0"/>
          <w:numId w:val="9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720" w:firstLine="36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700" w:dyaOrig="660">
          <v:shape id="_x0000_i1046" type="#_x0000_t75" style="width:84.75pt;height:33pt" o:ole="">
            <v:imagedata r:id="rId54" o:title=""/>
          </v:shape>
          <o:OLEObject Type="Embed" ProgID="Equation.3" ShapeID="_x0000_i1046" DrawAspect="Content" ObjectID="_1804079892" r:id="rId55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9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140" w:dyaOrig="620">
          <v:shape id="_x0000_i1047" type="#_x0000_t75" style="width:57pt;height:30.75pt" o:ole="">
            <v:imagedata r:id="rId56" o:title=""/>
          </v:shape>
          <o:OLEObject Type="Embed" ProgID="Equation.3" ShapeID="_x0000_i1047" DrawAspect="Content" ObjectID="_1804079893" r:id="rId57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9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lastRenderedPageBreak/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120" w:dyaOrig="620">
          <v:shape id="_x0000_i1048" type="#_x0000_t75" style="width:56.25pt;height:30.75pt" o:ole="">
            <v:imagedata r:id="rId58" o:title=""/>
          </v:shape>
          <o:OLEObject Type="Embed" ProgID="Equation.3" ShapeID="_x0000_i1048" DrawAspect="Content" ObjectID="_1804079894" r:id="rId59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keepNext/>
        <w:keepLines/>
        <w:suppressLineNumbers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>Время на выполнение: 40</w:t>
      </w:r>
      <w:r w:rsidRPr="00AE381E">
        <w:rPr>
          <w:rFonts w:ascii="Times New Roman" w:hAnsi="Times New Roman" w:cs="Times New Roman"/>
          <w:sz w:val="28"/>
          <w:szCs w:val="28"/>
          <w:lang w:eastAsia="ru-RU"/>
        </w:rPr>
        <w:t xml:space="preserve"> мин.</w:t>
      </w:r>
    </w:p>
    <w:p w:rsidR="002D3500" w:rsidRPr="00AE381E" w:rsidRDefault="002D3500" w:rsidP="002D3500">
      <w:pPr>
        <w:keepNext/>
        <w:keepLines/>
        <w:suppressLineNumbers/>
        <w:ind w:left="36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>Критерии оценивания:</w:t>
      </w:r>
    </w:p>
    <w:p w:rsidR="002D3500" w:rsidRPr="00AE381E" w:rsidRDefault="002D3500" w:rsidP="00503F18">
      <w:pPr>
        <w:keepLines/>
        <w:widowControl w:val="0"/>
        <w:numPr>
          <w:ilvl w:val="0"/>
          <w:numId w:val="2"/>
        </w:numPr>
        <w:suppressLineNumbers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sz w:val="28"/>
          <w:szCs w:val="28"/>
          <w:lang w:eastAsia="ru-RU"/>
        </w:rPr>
        <w:t>«отлично» - верно выполнено 4 задания;</w:t>
      </w:r>
    </w:p>
    <w:p w:rsidR="002D3500" w:rsidRPr="00AE381E" w:rsidRDefault="002D3500" w:rsidP="00503F18">
      <w:pPr>
        <w:keepLines/>
        <w:widowControl w:val="0"/>
        <w:numPr>
          <w:ilvl w:val="0"/>
          <w:numId w:val="2"/>
        </w:numPr>
        <w:suppressLineNumbers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sz w:val="28"/>
          <w:szCs w:val="28"/>
          <w:lang w:eastAsia="ru-RU"/>
        </w:rPr>
        <w:t>«хорошо» - верно выполнено 3 задания;</w:t>
      </w:r>
    </w:p>
    <w:p w:rsidR="002D3500" w:rsidRPr="00AE381E" w:rsidRDefault="002D3500" w:rsidP="00503F18">
      <w:pPr>
        <w:keepLines/>
        <w:widowControl w:val="0"/>
        <w:numPr>
          <w:ilvl w:val="0"/>
          <w:numId w:val="2"/>
        </w:numPr>
        <w:suppressLineNumbers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sz w:val="28"/>
          <w:szCs w:val="28"/>
          <w:lang w:eastAsia="ru-RU"/>
        </w:rPr>
        <w:t xml:space="preserve">«удовлетворительно» - верно </w:t>
      </w:r>
      <w:r w:rsidR="001A1637" w:rsidRPr="00AE381E">
        <w:rPr>
          <w:rFonts w:ascii="Times New Roman" w:hAnsi="Times New Roman" w:cs="Times New Roman"/>
          <w:sz w:val="28"/>
          <w:szCs w:val="28"/>
          <w:lang w:eastAsia="ru-RU"/>
        </w:rPr>
        <w:t>выполнено 2</w:t>
      </w:r>
      <w:r w:rsidRPr="00AE381E">
        <w:rPr>
          <w:rFonts w:ascii="Times New Roman" w:hAnsi="Times New Roman" w:cs="Times New Roman"/>
          <w:sz w:val="28"/>
          <w:szCs w:val="28"/>
          <w:lang w:eastAsia="ru-RU"/>
        </w:rPr>
        <w:t xml:space="preserve"> задания;</w:t>
      </w:r>
    </w:p>
    <w:p w:rsidR="002D3500" w:rsidRPr="00AE381E" w:rsidRDefault="002D3500" w:rsidP="00503F1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ab/>
        <w:t xml:space="preserve">«неудовлетворительно» - верно </w:t>
      </w:r>
      <w:r w:rsidR="001A1637" w:rsidRPr="00AE381E">
        <w:rPr>
          <w:rFonts w:ascii="Times New Roman" w:hAnsi="Times New Roman" w:cs="Times New Roman"/>
          <w:sz w:val="28"/>
          <w:szCs w:val="28"/>
          <w:lang w:eastAsia="ru-RU"/>
        </w:rPr>
        <w:t>выполнено</w:t>
      </w:r>
      <w:r w:rsidR="001A1637" w:rsidRPr="00AE381E">
        <w:rPr>
          <w:rFonts w:ascii="Times New Roman" w:hAnsi="Times New Roman" w:cs="Times New Roman"/>
          <w:sz w:val="28"/>
          <w:szCs w:val="28"/>
        </w:rPr>
        <w:t xml:space="preserve"> менее</w:t>
      </w:r>
      <w:r w:rsidRPr="00AE381E">
        <w:rPr>
          <w:rFonts w:ascii="Times New Roman" w:hAnsi="Times New Roman" w:cs="Times New Roman"/>
          <w:sz w:val="28"/>
          <w:szCs w:val="28"/>
        </w:rPr>
        <w:t xml:space="preserve"> 2 заданий.</w:t>
      </w:r>
    </w:p>
    <w:p w:rsidR="00AF58BB" w:rsidRPr="00AE381E" w:rsidRDefault="00AF58BB" w:rsidP="00AF5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58BB" w:rsidRPr="00AE381E" w:rsidRDefault="00B370C4" w:rsidP="00D612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>ОЦЕНОЧНОЕ СРЕДСТВО</w:t>
      </w:r>
      <w:r w:rsidR="00AF58BB"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AB6552" w:rsidRPr="00AE381E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:rsidR="00AF58BB" w:rsidRPr="00AE381E" w:rsidRDefault="00EE6062" w:rsidP="00AF58B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>Дифференциальное исчисление функции одной действительной переменной</w:t>
      </w:r>
    </w:p>
    <w:p w:rsidR="002D3500" w:rsidRPr="00AE381E" w:rsidRDefault="001A1637" w:rsidP="001A1637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>Проверочная работа</w:t>
      </w:r>
    </w:p>
    <w:p w:rsidR="002D3500" w:rsidRPr="00AE381E" w:rsidRDefault="002D3500" w:rsidP="002D35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1.Найти производную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700" w:dyaOrig="360">
          <v:shape id="_x0000_i1049" type="#_x0000_t75" style="width:84.75pt;height:18pt" o:ole="">
            <v:imagedata r:id="rId60" o:title=""/>
          </v:shape>
          <o:OLEObject Type="Embed" ProgID="Equation.3" ShapeID="_x0000_i1049" DrawAspect="Content" ObjectID="_1804079895" r:id="rId61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2.Найти производную третьего порядка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639" w:dyaOrig="360">
          <v:shape id="_x0000_i1050" type="#_x0000_t75" style="width:81.75pt;height:18pt" o:ole="">
            <v:imagedata r:id="rId62" o:title=""/>
          </v:shape>
          <o:OLEObject Type="Embed" ProgID="Equation.3" ShapeID="_x0000_i1050" DrawAspect="Content" ObjectID="_1804079896" r:id="rId63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3.Написать уравнение касательной к графику функции </w:t>
      </w: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960" w:dyaOrig="620">
          <v:shape id="_x0000_i1051" type="#_x0000_t75" style="width:48pt;height:30.75pt" o:ole="">
            <v:imagedata r:id="rId64" o:title=""/>
          </v:shape>
          <o:OLEObject Type="Embed" ProgID="Equation.3" ShapeID="_x0000_i1051" DrawAspect="Content" ObjectID="_1804079897" r:id="rId65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 в точке с абсциссой </w:t>
      </w:r>
      <w:r w:rsidRPr="00AE381E">
        <w:rPr>
          <w:rFonts w:ascii="Times New Roman" w:hAnsi="Times New Roman" w:cs="Times New Roman"/>
          <w:position w:val="-12"/>
          <w:sz w:val="28"/>
          <w:szCs w:val="28"/>
        </w:rPr>
        <w:object w:dxaOrig="800" w:dyaOrig="360">
          <v:shape id="_x0000_i1052" type="#_x0000_t75" style="width:39.75pt;height:18pt" o:ole="">
            <v:imagedata r:id="rId66" o:title=""/>
          </v:shape>
          <o:OLEObject Type="Embed" ProgID="Equation.3" ShapeID="_x0000_i1052" DrawAspect="Content" ObjectID="_1804079898" r:id="rId67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, </w:t>
      </w:r>
      <w:r w:rsidRPr="00AE381E">
        <w:rPr>
          <w:rFonts w:ascii="Times New Roman" w:hAnsi="Times New Roman" w:cs="Times New Roman"/>
          <w:position w:val="-12"/>
          <w:sz w:val="28"/>
          <w:szCs w:val="28"/>
        </w:rPr>
        <w:object w:dxaOrig="640" w:dyaOrig="360">
          <v:shape id="_x0000_i1053" type="#_x0000_t75" style="width:32.25pt;height:18pt" o:ole="">
            <v:imagedata r:id="rId68" o:title=""/>
          </v:shape>
          <o:OLEObject Type="Embed" ProgID="Equation.3" ShapeID="_x0000_i1053" DrawAspect="Content" ObjectID="_1804079899" r:id="rId69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4.Материальная точка движется по закону </w:t>
      </w: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2180" w:dyaOrig="620">
          <v:shape id="_x0000_i1054" type="#_x0000_t75" style="width:108.75pt;height:30.75pt" o:ole="">
            <v:imagedata r:id="rId70" o:title=""/>
          </v:shape>
          <o:OLEObject Type="Embed" ProgID="Equation.3" ShapeID="_x0000_i1054" DrawAspect="Content" ObjectID="_1804079900" r:id="rId71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. Найти скорость и ускорение в момент времени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AE381E">
        <w:rPr>
          <w:rFonts w:ascii="Times New Roman" w:hAnsi="Times New Roman" w:cs="Times New Roman"/>
          <w:sz w:val="28"/>
          <w:szCs w:val="28"/>
        </w:rPr>
        <w:t>=5 с. (Перемещение измеряется в метрах.)</w:t>
      </w:r>
    </w:p>
    <w:p w:rsidR="002D3500" w:rsidRPr="00AE381E" w:rsidRDefault="002D3500" w:rsidP="002D35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1.Найти производную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740" w:dyaOrig="360">
          <v:shape id="_x0000_i1055" type="#_x0000_t75" style="width:87pt;height:18pt" o:ole="">
            <v:imagedata r:id="rId72" o:title=""/>
          </v:shape>
          <o:OLEObject Type="Embed" ProgID="Equation.3" ShapeID="_x0000_i1055" DrawAspect="Content" ObjectID="_1804079901" r:id="rId73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2.Найти производную третьего порядка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600" w:dyaOrig="360">
          <v:shape id="_x0000_i1056" type="#_x0000_t75" style="width:80.25pt;height:18pt" o:ole="">
            <v:imagedata r:id="rId74" o:title=""/>
          </v:shape>
          <o:OLEObject Type="Embed" ProgID="Equation.3" ShapeID="_x0000_i1056" DrawAspect="Content" ObjectID="_1804079902" r:id="rId75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3.Написать уравнение касательной к графику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480" w:dyaOrig="360">
          <v:shape id="_x0000_i1057" type="#_x0000_t75" style="width:74.25pt;height:18pt" o:ole="">
            <v:imagedata r:id="rId76" o:title=""/>
          </v:shape>
          <o:OLEObject Type="Embed" ProgID="Equation.3" ShapeID="_x0000_i1057" DrawAspect="Content" ObjectID="_1804079903" r:id="rId77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 в точке с абсциссой </w:t>
      </w:r>
      <w:r w:rsidRPr="00AE381E">
        <w:rPr>
          <w:rFonts w:ascii="Times New Roman" w:hAnsi="Times New Roman" w:cs="Times New Roman"/>
          <w:position w:val="-12"/>
          <w:sz w:val="28"/>
          <w:szCs w:val="28"/>
        </w:rPr>
        <w:object w:dxaOrig="680" w:dyaOrig="360">
          <v:shape id="_x0000_i1058" type="#_x0000_t75" style="width:33.75pt;height:18pt" o:ole="">
            <v:imagedata r:id="rId78" o:title=""/>
          </v:shape>
          <o:OLEObject Type="Embed" ProgID="Equation.3" ShapeID="_x0000_i1058" DrawAspect="Content" ObjectID="_1804079904" r:id="rId79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, </w:t>
      </w:r>
      <w:r w:rsidRPr="00AE381E">
        <w:rPr>
          <w:rFonts w:ascii="Times New Roman" w:hAnsi="Times New Roman" w:cs="Times New Roman"/>
          <w:position w:val="-12"/>
          <w:sz w:val="28"/>
          <w:szCs w:val="28"/>
        </w:rPr>
        <w:object w:dxaOrig="680" w:dyaOrig="360">
          <v:shape id="_x0000_i1059" type="#_x0000_t75" style="width:33.75pt;height:18pt" o:ole="">
            <v:imagedata r:id="rId80" o:title=""/>
          </v:shape>
          <o:OLEObject Type="Embed" ProgID="Equation.3" ShapeID="_x0000_i1059" DrawAspect="Content" ObjectID="_1804079905" r:id="rId81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lastRenderedPageBreak/>
        <w:t xml:space="preserve">4.Материальная точка движется по закону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400" w:dyaOrig="360">
          <v:shape id="_x0000_i1060" type="#_x0000_t75" style="width:69.75pt;height:18pt" o:ole="">
            <v:imagedata r:id="rId82" o:title=""/>
          </v:shape>
          <o:OLEObject Type="Embed" ProgID="Equation.3" ShapeID="_x0000_i1060" DrawAspect="Content" ObjectID="_1804079906" r:id="rId83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. Найти скорость и ускорение в момент времени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AE381E">
        <w:rPr>
          <w:rFonts w:ascii="Times New Roman" w:hAnsi="Times New Roman" w:cs="Times New Roman"/>
          <w:sz w:val="28"/>
          <w:szCs w:val="28"/>
        </w:rPr>
        <w:t>=5 с. (Перемещение измеряется в метрах.)</w:t>
      </w:r>
    </w:p>
    <w:p w:rsidR="002D3500" w:rsidRPr="00AE381E" w:rsidRDefault="002D3500" w:rsidP="002D35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3</w:t>
      </w:r>
    </w:p>
    <w:p w:rsidR="002D3500" w:rsidRPr="00AE381E" w:rsidRDefault="002D3500" w:rsidP="002D3500">
      <w:pPr>
        <w:suppressAutoHyphens w:val="0"/>
        <w:ind w:left="72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1.Найти производную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700" w:dyaOrig="360">
          <v:shape id="_x0000_i1061" type="#_x0000_t75" style="width:84.75pt;height:18pt" o:ole="">
            <v:imagedata r:id="rId84" o:title=""/>
          </v:shape>
          <o:OLEObject Type="Embed" ProgID="Equation.3" ShapeID="_x0000_i1061" DrawAspect="Content" ObjectID="_1804079907" r:id="rId85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2.Найти производную третьего порядка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320" w:dyaOrig="360">
          <v:shape id="_x0000_i1062" type="#_x0000_t75" style="width:66pt;height:18pt" o:ole="">
            <v:imagedata r:id="rId86" o:title=""/>
          </v:shape>
          <o:OLEObject Type="Embed" ProgID="Equation.3" ShapeID="_x0000_i1062" DrawAspect="Content" ObjectID="_1804079908" r:id="rId87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3.Написать уравнение касательной к графику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340" w:dyaOrig="360">
          <v:shape id="_x0000_i1063" type="#_x0000_t75" style="width:66.75pt;height:18pt" o:ole="">
            <v:imagedata r:id="rId88" o:title=""/>
          </v:shape>
          <o:OLEObject Type="Embed" ProgID="Equation.3" ShapeID="_x0000_i1063" DrawAspect="Content" ObjectID="_1804079909" r:id="rId89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 в точке с абсциссой </w:t>
      </w:r>
      <w:r w:rsidRPr="00AE381E">
        <w:rPr>
          <w:rFonts w:ascii="Times New Roman" w:hAnsi="Times New Roman" w:cs="Times New Roman"/>
          <w:position w:val="-12"/>
          <w:sz w:val="28"/>
          <w:szCs w:val="28"/>
        </w:rPr>
        <w:object w:dxaOrig="680" w:dyaOrig="360">
          <v:shape id="_x0000_i1064" type="#_x0000_t75" style="width:33.75pt;height:18pt" o:ole="">
            <v:imagedata r:id="rId90" o:title=""/>
          </v:shape>
          <o:OLEObject Type="Embed" ProgID="Equation.3" ShapeID="_x0000_i1064" DrawAspect="Content" ObjectID="_1804079910" r:id="rId91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, </w:t>
      </w:r>
      <w:r w:rsidRPr="00AE381E">
        <w:rPr>
          <w:rFonts w:ascii="Times New Roman" w:hAnsi="Times New Roman" w:cs="Times New Roman"/>
          <w:position w:val="-12"/>
          <w:sz w:val="28"/>
          <w:szCs w:val="28"/>
        </w:rPr>
        <w:object w:dxaOrig="640" w:dyaOrig="360">
          <v:shape id="_x0000_i1065" type="#_x0000_t75" style="width:32.25pt;height:18pt" o:ole="">
            <v:imagedata r:id="rId92" o:title=""/>
          </v:shape>
          <o:OLEObject Type="Embed" ProgID="Equation.3" ShapeID="_x0000_i1065" DrawAspect="Content" ObjectID="_1804079911" r:id="rId93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4.Материальная точка движется по закону </w:t>
      </w: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479" w:dyaOrig="620">
          <v:shape id="_x0000_i1066" type="#_x0000_t75" style="width:74.25pt;height:30.75pt" o:ole="">
            <v:imagedata r:id="rId94" o:title=""/>
          </v:shape>
          <o:OLEObject Type="Embed" ProgID="Equation.3" ShapeID="_x0000_i1066" DrawAspect="Content" ObjectID="_1804079912" r:id="rId95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. Найти скорость и ускорение в момент времени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AE381E">
        <w:rPr>
          <w:rFonts w:ascii="Times New Roman" w:hAnsi="Times New Roman" w:cs="Times New Roman"/>
          <w:sz w:val="28"/>
          <w:szCs w:val="28"/>
        </w:rPr>
        <w:t>=5 с. (Перемещение измеряется в метрах.)</w:t>
      </w:r>
    </w:p>
    <w:p w:rsidR="002D3500" w:rsidRPr="00AE381E" w:rsidRDefault="002D3500" w:rsidP="002D35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4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1.Найти производную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719" w:dyaOrig="360">
          <v:shape id="_x0000_i1067" type="#_x0000_t75" style="width:86.25pt;height:18pt" o:ole="">
            <v:imagedata r:id="rId96" o:title=""/>
          </v:shape>
          <o:OLEObject Type="Embed" ProgID="Equation.3" ShapeID="_x0000_i1067" DrawAspect="Content" ObjectID="_1804079913" r:id="rId97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2.Найти производную третьего порядка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639" w:dyaOrig="360">
          <v:shape id="_x0000_i1068" type="#_x0000_t75" style="width:81.75pt;height:18pt" o:ole="">
            <v:imagedata r:id="rId98" o:title=""/>
          </v:shape>
          <o:OLEObject Type="Embed" ProgID="Equation.3" ShapeID="_x0000_i1068" DrawAspect="Content" ObjectID="_1804079914" r:id="rId99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3.Написать уравнение касательной к графику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320" w:dyaOrig="360">
          <v:shape id="_x0000_i1069" type="#_x0000_t75" style="width:66pt;height:18pt" o:ole="">
            <v:imagedata r:id="rId100" o:title=""/>
          </v:shape>
          <o:OLEObject Type="Embed" ProgID="Equation.3" ShapeID="_x0000_i1069" DrawAspect="Content" ObjectID="_1804079915" r:id="rId101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 в точке с абсциссой </w:t>
      </w:r>
      <w:r w:rsidRPr="00AE381E">
        <w:rPr>
          <w:rFonts w:ascii="Times New Roman" w:hAnsi="Times New Roman" w:cs="Times New Roman"/>
          <w:position w:val="-12"/>
          <w:sz w:val="28"/>
          <w:szCs w:val="28"/>
        </w:rPr>
        <w:object w:dxaOrig="800" w:dyaOrig="360">
          <v:shape id="_x0000_i1070" type="#_x0000_t75" style="width:39.75pt;height:18pt" o:ole="">
            <v:imagedata r:id="rId102" o:title=""/>
          </v:shape>
          <o:OLEObject Type="Embed" ProgID="Equation.3" ShapeID="_x0000_i1070" DrawAspect="Content" ObjectID="_1804079916" r:id="rId103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, </w:t>
      </w:r>
      <w:r w:rsidRPr="00AE381E">
        <w:rPr>
          <w:rFonts w:ascii="Times New Roman" w:hAnsi="Times New Roman" w:cs="Times New Roman"/>
          <w:position w:val="-12"/>
          <w:sz w:val="28"/>
          <w:szCs w:val="28"/>
        </w:rPr>
        <w:object w:dxaOrig="680" w:dyaOrig="360">
          <v:shape id="_x0000_i1071" type="#_x0000_t75" style="width:33.75pt;height:18pt" o:ole="">
            <v:imagedata r:id="rId104" o:title=""/>
          </v:shape>
          <o:OLEObject Type="Embed" ProgID="Equation.3" ShapeID="_x0000_i1071" DrawAspect="Content" ObjectID="_1804079917" r:id="rId105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4.Материальная точка движется по закону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320" w:dyaOrig="360">
          <v:shape id="_x0000_i1072" type="#_x0000_t75" style="width:66pt;height:18pt" o:ole="">
            <v:imagedata r:id="rId106" o:title=""/>
          </v:shape>
          <o:OLEObject Type="Embed" ProgID="Equation.3" ShapeID="_x0000_i1072" DrawAspect="Content" ObjectID="_1804079918" r:id="rId107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. Найти скорость и ускорение в момент времени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AE381E">
        <w:rPr>
          <w:rFonts w:ascii="Times New Roman" w:hAnsi="Times New Roman" w:cs="Times New Roman"/>
          <w:sz w:val="28"/>
          <w:szCs w:val="28"/>
        </w:rPr>
        <w:t>=5 с. (Перемещение измеряется в метрах.)</w:t>
      </w:r>
    </w:p>
    <w:p w:rsidR="002D3500" w:rsidRPr="00AE381E" w:rsidRDefault="002D3500" w:rsidP="002D35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5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1.Найти производную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520" w:dyaOrig="360">
          <v:shape id="_x0000_i1073" type="#_x0000_t75" style="width:75.75pt;height:18pt" o:ole="">
            <v:imagedata r:id="rId108" o:title=""/>
          </v:shape>
          <o:OLEObject Type="Embed" ProgID="Equation.3" ShapeID="_x0000_i1073" DrawAspect="Content" ObjectID="_1804079919" r:id="rId109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2.Найти производную третьего порядка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620" w:dyaOrig="360">
          <v:shape id="_x0000_i1074" type="#_x0000_t75" style="width:81pt;height:18pt" o:ole="">
            <v:imagedata r:id="rId110" o:title=""/>
          </v:shape>
          <o:OLEObject Type="Embed" ProgID="Equation.3" ShapeID="_x0000_i1074" DrawAspect="Content" ObjectID="_1804079920" r:id="rId111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3.Написать уравнение касательной к графику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080" w:dyaOrig="320">
          <v:shape id="_x0000_i1075" type="#_x0000_t75" style="width:54pt;height:15.75pt" o:ole="">
            <v:imagedata r:id="rId112" o:title=""/>
          </v:shape>
          <o:OLEObject Type="Embed" ProgID="Equation.3" ShapeID="_x0000_i1075" DrawAspect="Content" ObjectID="_1804079921" r:id="rId113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 в точке с абсциссой </w:t>
      </w: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760" w:dyaOrig="620">
          <v:shape id="_x0000_i1076" type="#_x0000_t75" style="width:38.25pt;height:30.75pt" o:ole="">
            <v:imagedata r:id="rId114" o:title=""/>
          </v:shape>
          <o:OLEObject Type="Embed" ProgID="Equation.3" ShapeID="_x0000_i1076" DrawAspect="Content" ObjectID="_1804079922" r:id="rId115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, </w:t>
      </w: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760" w:dyaOrig="620">
          <v:shape id="_x0000_i1077" type="#_x0000_t75" style="width:38.25pt;height:30.75pt" o:ole="">
            <v:imagedata r:id="rId116" o:title=""/>
          </v:shape>
          <o:OLEObject Type="Embed" ProgID="Equation.3" ShapeID="_x0000_i1077" DrawAspect="Content" ObjectID="_1804079923" r:id="rId117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lastRenderedPageBreak/>
        <w:t xml:space="preserve">4.Материальная точка движется по закону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340" w:dyaOrig="360">
          <v:shape id="_x0000_i1078" type="#_x0000_t75" style="width:66.75pt;height:18pt" o:ole="">
            <v:imagedata r:id="rId118" o:title=""/>
          </v:shape>
          <o:OLEObject Type="Embed" ProgID="Equation.3" ShapeID="_x0000_i1078" DrawAspect="Content" ObjectID="_1804079924" r:id="rId119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. Найти скорость и ускорение в момент времени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AE381E">
        <w:rPr>
          <w:rFonts w:ascii="Times New Roman" w:hAnsi="Times New Roman" w:cs="Times New Roman"/>
          <w:sz w:val="28"/>
          <w:szCs w:val="28"/>
        </w:rPr>
        <w:t>=5 с. (Перемещение измеряется в метрах.)</w:t>
      </w:r>
    </w:p>
    <w:p w:rsidR="002D3500" w:rsidRPr="00AE381E" w:rsidRDefault="002D3500" w:rsidP="002D35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6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1.Найти производную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440" w:dyaOrig="360">
          <v:shape id="_x0000_i1079" type="#_x0000_t75" style="width:1in;height:18pt" o:ole="">
            <v:imagedata r:id="rId120" o:title=""/>
          </v:shape>
          <o:OLEObject Type="Embed" ProgID="Equation.3" ShapeID="_x0000_i1079" DrawAspect="Content" ObjectID="_1804079925" r:id="rId121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2.Найти производную третьего порядка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340" w:dyaOrig="360">
          <v:shape id="_x0000_i1080" type="#_x0000_t75" style="width:66.75pt;height:18pt" o:ole="">
            <v:imagedata r:id="rId122" o:title=""/>
          </v:shape>
          <o:OLEObject Type="Embed" ProgID="Equation.3" ShapeID="_x0000_i1080" DrawAspect="Content" ObjectID="_1804079926" r:id="rId123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3.Написать уравнение касательной к графику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559" w:dyaOrig="320">
          <v:shape id="_x0000_i1081" type="#_x0000_t75" style="width:78pt;height:15.75pt" o:ole="">
            <v:imagedata r:id="rId124" o:title=""/>
          </v:shape>
          <o:OLEObject Type="Embed" ProgID="Equation.3" ShapeID="_x0000_i1081" DrawAspect="Content" ObjectID="_1804079927" r:id="rId125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 в точке с абсциссой </w:t>
      </w:r>
      <w:r w:rsidRPr="00AE381E">
        <w:rPr>
          <w:rFonts w:ascii="Times New Roman" w:hAnsi="Times New Roman" w:cs="Times New Roman"/>
          <w:position w:val="-12"/>
          <w:sz w:val="28"/>
          <w:szCs w:val="28"/>
        </w:rPr>
        <w:object w:dxaOrig="680" w:dyaOrig="360">
          <v:shape id="_x0000_i1082" type="#_x0000_t75" style="width:33.75pt;height:18pt" o:ole="">
            <v:imagedata r:id="rId126" o:title=""/>
          </v:shape>
          <o:OLEObject Type="Embed" ProgID="Equation.3" ShapeID="_x0000_i1082" DrawAspect="Content" ObjectID="_1804079928" r:id="rId127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, </w:t>
      </w: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760" w:dyaOrig="620">
          <v:shape id="_x0000_i1083" type="#_x0000_t75" style="width:38.25pt;height:30.75pt" o:ole="">
            <v:imagedata r:id="rId128" o:title=""/>
          </v:shape>
          <o:OLEObject Type="Embed" ProgID="Equation.3" ShapeID="_x0000_i1083" DrawAspect="Content" ObjectID="_1804079929" r:id="rId129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4.Материальная точка движется по закону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320" w:dyaOrig="360">
          <v:shape id="_x0000_i1084" type="#_x0000_t75" style="width:66pt;height:18pt" o:ole="">
            <v:imagedata r:id="rId130" o:title=""/>
          </v:shape>
          <o:OLEObject Type="Embed" ProgID="Equation.3" ShapeID="_x0000_i1084" DrawAspect="Content" ObjectID="_1804079930" r:id="rId131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. Найти скорость и ускорение в момент времени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AE381E">
        <w:rPr>
          <w:rFonts w:ascii="Times New Roman" w:hAnsi="Times New Roman" w:cs="Times New Roman"/>
          <w:sz w:val="28"/>
          <w:szCs w:val="28"/>
        </w:rPr>
        <w:t>=5 с. (Перемещение измеряется в метрах.)</w:t>
      </w:r>
    </w:p>
    <w:p w:rsidR="002D3500" w:rsidRPr="00AE381E" w:rsidRDefault="002D3500" w:rsidP="002D35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3500" w:rsidRPr="00AE381E" w:rsidRDefault="002D3500" w:rsidP="002D3500">
      <w:pPr>
        <w:keepNext/>
        <w:keepLines/>
        <w:suppressLineNumbers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sz w:val="28"/>
          <w:szCs w:val="28"/>
          <w:lang w:eastAsia="ru-RU"/>
        </w:rPr>
        <w:t>Время на выполнение: 40 мин.</w:t>
      </w:r>
    </w:p>
    <w:p w:rsidR="002D3500" w:rsidRPr="00AE381E" w:rsidRDefault="002D3500" w:rsidP="002D3500">
      <w:pPr>
        <w:keepNext/>
        <w:keepLines/>
        <w:suppressLineNumbers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>Критерии оценивания:</w:t>
      </w:r>
    </w:p>
    <w:p w:rsidR="002D3500" w:rsidRPr="00AE381E" w:rsidRDefault="002D3500" w:rsidP="002D3500">
      <w:pPr>
        <w:keepLines/>
        <w:widowControl w:val="0"/>
        <w:suppressLineNumbers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sz w:val="28"/>
          <w:szCs w:val="28"/>
          <w:lang w:eastAsia="ru-RU"/>
        </w:rPr>
        <w:t>«отлично» - верно выполнено 4 задания;</w:t>
      </w:r>
    </w:p>
    <w:p w:rsidR="002D3500" w:rsidRPr="00AE381E" w:rsidRDefault="002D3500" w:rsidP="002D3500">
      <w:pPr>
        <w:keepLines/>
        <w:widowControl w:val="0"/>
        <w:suppressLineNumbers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sz w:val="28"/>
          <w:szCs w:val="28"/>
          <w:lang w:eastAsia="ru-RU"/>
        </w:rPr>
        <w:t>«хорошо» - верно выполнено 3 задания;</w:t>
      </w:r>
    </w:p>
    <w:p w:rsidR="002D3500" w:rsidRPr="00AE381E" w:rsidRDefault="002D3500" w:rsidP="002D3500">
      <w:pPr>
        <w:keepLines/>
        <w:widowControl w:val="0"/>
        <w:suppressLineNumbers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sz w:val="28"/>
          <w:szCs w:val="28"/>
          <w:lang w:eastAsia="ru-RU"/>
        </w:rPr>
        <w:t xml:space="preserve">«удовлетворительно» - верно </w:t>
      </w:r>
      <w:r w:rsidR="001A1637" w:rsidRPr="00AE381E">
        <w:rPr>
          <w:rFonts w:ascii="Times New Roman" w:hAnsi="Times New Roman" w:cs="Times New Roman"/>
          <w:sz w:val="28"/>
          <w:szCs w:val="28"/>
          <w:lang w:eastAsia="ru-RU"/>
        </w:rPr>
        <w:t>выполнено 2</w:t>
      </w:r>
      <w:r w:rsidRPr="00AE381E">
        <w:rPr>
          <w:rFonts w:ascii="Times New Roman" w:hAnsi="Times New Roman" w:cs="Times New Roman"/>
          <w:sz w:val="28"/>
          <w:szCs w:val="28"/>
          <w:lang w:eastAsia="ru-RU"/>
        </w:rPr>
        <w:t xml:space="preserve"> задания;</w:t>
      </w:r>
    </w:p>
    <w:p w:rsidR="002D3500" w:rsidRPr="00AE381E" w:rsidRDefault="002D3500" w:rsidP="002D3500">
      <w:pPr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ab/>
        <w:t xml:space="preserve">«неудовлетворительно» - верно </w:t>
      </w:r>
      <w:r w:rsidR="001A1637" w:rsidRPr="00AE381E">
        <w:rPr>
          <w:rFonts w:ascii="Times New Roman" w:hAnsi="Times New Roman" w:cs="Times New Roman"/>
          <w:sz w:val="28"/>
          <w:szCs w:val="28"/>
          <w:lang w:eastAsia="ru-RU"/>
        </w:rPr>
        <w:t>выполнено</w:t>
      </w:r>
      <w:r w:rsidR="001A1637" w:rsidRPr="00AE381E">
        <w:rPr>
          <w:rFonts w:ascii="Times New Roman" w:hAnsi="Times New Roman" w:cs="Times New Roman"/>
          <w:sz w:val="28"/>
          <w:szCs w:val="28"/>
        </w:rPr>
        <w:t xml:space="preserve"> менее</w:t>
      </w:r>
      <w:r w:rsidRPr="00AE381E">
        <w:rPr>
          <w:rFonts w:ascii="Times New Roman" w:hAnsi="Times New Roman" w:cs="Times New Roman"/>
          <w:sz w:val="28"/>
          <w:szCs w:val="28"/>
        </w:rPr>
        <w:t xml:space="preserve"> 2 заданий.</w:t>
      </w:r>
    </w:p>
    <w:p w:rsidR="00AB6552" w:rsidRPr="00AE381E" w:rsidRDefault="00AB6552" w:rsidP="00AB6552">
      <w:pPr>
        <w:spacing w:before="120"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B6552" w:rsidRPr="00AE381E" w:rsidRDefault="00AB6552" w:rsidP="00AB65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>ОЦЕНОЧНОЕ СРЕДСТВО№ 4</w:t>
      </w:r>
    </w:p>
    <w:p w:rsidR="00AB6552" w:rsidRPr="00AE381E" w:rsidRDefault="00AB6552" w:rsidP="00AB655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КОМПЛЕКТ ЗАДАНИЙ ДЛЯ ТЕСТИРОВАНИЯ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="00EE6062" w:rsidRPr="00AE381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EE6062"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Дифференциальное </w:t>
      </w:r>
      <w:r w:rsidR="003821F9"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исчисление. </w:t>
      </w:r>
      <w:r w:rsidR="00EE6062" w:rsidRPr="00AE381E">
        <w:rPr>
          <w:rFonts w:ascii="Times New Roman" w:hAnsi="Times New Roman" w:cs="Times New Roman"/>
          <w:b/>
          <w:bCs/>
          <w:sz w:val="28"/>
          <w:szCs w:val="28"/>
        </w:rPr>
        <w:t>Вычисление производных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1. Предел отношения приращения функции в точке </w:t>
      </w:r>
      <w:r w:rsidRPr="00AE381E">
        <w:rPr>
          <w:rFonts w:ascii="Times New Roman" w:hAnsi="Times New Roman" w:cs="Times New Roman"/>
          <w:i/>
          <w:sz w:val="28"/>
          <w:szCs w:val="28"/>
        </w:rPr>
        <w:t>х</w:t>
      </w:r>
      <w:r w:rsidRPr="00AE381E">
        <w:rPr>
          <w:rFonts w:ascii="Times New Roman" w:hAnsi="Times New Roman" w:cs="Times New Roman"/>
          <w:sz w:val="28"/>
          <w:szCs w:val="28"/>
        </w:rPr>
        <w:t xml:space="preserve"> к приращению аргумента, когда последнее стремится к нулю называется…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а) производной функции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б) неопределенным интегралом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в) пределом функции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г) первообразной  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2. Если материальная точка движется по закону 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E381E">
        <w:rPr>
          <w:rFonts w:ascii="Times New Roman" w:hAnsi="Times New Roman" w:cs="Times New Roman"/>
          <w:sz w:val="28"/>
          <w:szCs w:val="28"/>
        </w:rPr>
        <w:t>(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E381E">
        <w:rPr>
          <w:rFonts w:ascii="Times New Roman" w:hAnsi="Times New Roman" w:cs="Times New Roman"/>
          <w:sz w:val="28"/>
          <w:szCs w:val="28"/>
        </w:rPr>
        <w:t>), то первая производная от пути по времени есть…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а) угловой коэффициент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б) ускорение движения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в) скорость в данный момент времени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г) нет верного ответа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lastRenderedPageBreak/>
        <w:t>3. Геометрический смысл производной состоит в том, что она равна …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а) пределу функции 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б) всегда нулю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в) угловому коэффициенту касательной</w:t>
      </w:r>
      <w:r w:rsidRPr="00AE381E">
        <w:rPr>
          <w:rFonts w:ascii="Times New Roman" w:hAnsi="Times New Roman" w:cs="Times New Roman"/>
          <w:sz w:val="28"/>
          <w:szCs w:val="28"/>
        </w:rPr>
        <w:tab/>
        <w:t>г) максимальному значению функции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4. Дифференцирование – это…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а) вычисление предела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б) вычисление приращения функции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в) нахождение производной от данной функции</w:t>
      </w:r>
      <w:r w:rsidRPr="00AE381E">
        <w:rPr>
          <w:rFonts w:ascii="Times New Roman" w:hAnsi="Times New Roman" w:cs="Times New Roman"/>
          <w:sz w:val="28"/>
          <w:szCs w:val="28"/>
        </w:rPr>
        <w:tab/>
        <w:t>г) составление уравнения нормали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5. Эта формула выражает </w:t>
      </w:r>
      <w:r w:rsidRPr="00AE381E">
        <w:rPr>
          <w:rFonts w:ascii="Times New Roman" w:hAnsi="Times New Roman" w:cs="Times New Roman"/>
          <w:position w:val="-40"/>
          <w:sz w:val="28"/>
          <w:szCs w:val="28"/>
        </w:rPr>
        <w:object w:dxaOrig="1660" w:dyaOrig="920">
          <v:shape id="_x0000_i1085" type="#_x0000_t75" style="width:64.5pt;height:35.25pt" o:ole="">
            <v:imagedata r:id="rId132" o:title=""/>
          </v:shape>
          <o:OLEObject Type="Embed" ProgID="Equation.3" ShapeID="_x0000_i1085" DrawAspect="Content" ObjectID="_1804079931" r:id="rId133"/>
        </w:objec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а) первый замечательный предел;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б) первообразную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в) угловой коэффициент касательной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г) максимальному значению функции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6. Уравнение касательной к данной линии в точке М имеет вид…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а)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>ʹ</w:t>
      </w:r>
      <w:r w:rsidRPr="00AE381E">
        <w:rPr>
          <w:rFonts w:ascii="Times New Roman" w:hAnsi="Times New Roman" w:cs="Times New Roman"/>
          <w:sz w:val="28"/>
          <w:szCs w:val="28"/>
        </w:rPr>
        <w:t>(</w:t>
      </w:r>
      <w:r w:rsidRPr="00AE381E">
        <w:rPr>
          <w:rFonts w:ascii="Times New Roman" w:hAnsi="Times New Roman" w:cs="Times New Roman"/>
          <w:i/>
          <w:sz w:val="28"/>
          <w:szCs w:val="28"/>
        </w:rPr>
        <w:t>х</w:t>
      </w:r>
      <w:r w:rsidRPr="00AE381E">
        <w:rPr>
          <w:rFonts w:ascii="Times New Roman" w:hAnsi="Times New Roman" w:cs="Times New Roman"/>
          <w:sz w:val="28"/>
          <w:szCs w:val="28"/>
        </w:rPr>
        <w:t>)(</w:t>
      </w:r>
      <w:r w:rsidRPr="00AE381E">
        <w:rPr>
          <w:rFonts w:ascii="Times New Roman" w:hAnsi="Times New Roman" w:cs="Times New Roman"/>
          <w:i/>
          <w:sz w:val="28"/>
          <w:szCs w:val="28"/>
        </w:rPr>
        <w:t>х – х</w:t>
      </w:r>
      <w:r w:rsidRPr="00AE381E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AE381E">
        <w:rPr>
          <w:rFonts w:ascii="Times New Roman" w:hAnsi="Times New Roman" w:cs="Times New Roman"/>
          <w:sz w:val="28"/>
          <w:szCs w:val="28"/>
        </w:rPr>
        <w:t>)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б)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>ʹ</w:t>
      </w:r>
      <w:r w:rsidRPr="00AE381E">
        <w:rPr>
          <w:rFonts w:ascii="Times New Roman" w:hAnsi="Times New Roman" w:cs="Times New Roman"/>
          <w:sz w:val="28"/>
          <w:szCs w:val="28"/>
        </w:rPr>
        <w:t>(</w:t>
      </w:r>
      <w:r w:rsidRPr="00AE381E">
        <w:rPr>
          <w:rFonts w:ascii="Times New Roman" w:hAnsi="Times New Roman" w:cs="Times New Roman"/>
          <w:i/>
          <w:sz w:val="28"/>
          <w:szCs w:val="28"/>
        </w:rPr>
        <w:t>х</w:t>
      </w:r>
      <w:r w:rsidRPr="00AE381E">
        <w:rPr>
          <w:rFonts w:ascii="Times New Roman" w:hAnsi="Times New Roman" w:cs="Times New Roman"/>
          <w:sz w:val="28"/>
          <w:szCs w:val="28"/>
        </w:rPr>
        <w:t>)(</w:t>
      </w:r>
      <w:r w:rsidRPr="00AE381E">
        <w:rPr>
          <w:rFonts w:ascii="Times New Roman" w:hAnsi="Times New Roman" w:cs="Times New Roman"/>
          <w:i/>
          <w:sz w:val="28"/>
          <w:szCs w:val="28"/>
        </w:rPr>
        <w:t>х – х</w:t>
      </w:r>
      <w:r w:rsidRPr="00AE381E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AE381E">
        <w:rPr>
          <w:rFonts w:ascii="Times New Roman" w:hAnsi="Times New Roman" w:cs="Times New Roman"/>
          <w:sz w:val="28"/>
          <w:szCs w:val="28"/>
        </w:rPr>
        <w:t>)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в)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</w:rPr>
        <w:t>х – х</w:t>
      </w:r>
      <w:r w:rsidRPr="00AE381E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г)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 ∙ х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7. Производная постоянной величины равна…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а) единице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б) самой постоянной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в) не существует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г) нулю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8. При вычислении </w:t>
      </w:r>
      <w:r w:rsidR="00776EBB" w:rsidRPr="00AE381E">
        <w:rPr>
          <w:rFonts w:ascii="Times New Roman" w:hAnsi="Times New Roman" w:cs="Times New Roman"/>
          <w:sz w:val="28"/>
          <w:szCs w:val="28"/>
        </w:rPr>
        <w:t>производной постоянный</w:t>
      </w:r>
      <w:r w:rsidRPr="00AE381E">
        <w:rPr>
          <w:rFonts w:ascii="Times New Roman" w:hAnsi="Times New Roman" w:cs="Times New Roman"/>
          <w:sz w:val="28"/>
          <w:szCs w:val="28"/>
        </w:rPr>
        <w:t xml:space="preserve"> множитель можно…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а) возводить в квадрат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б) выносить за знак производной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в) не принимать во внимание 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г) принять за нуль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9. Ускорение прямолинейного </w:t>
      </w:r>
      <w:r w:rsidR="00776EBB" w:rsidRPr="00AE381E">
        <w:rPr>
          <w:rFonts w:ascii="Times New Roman" w:hAnsi="Times New Roman" w:cs="Times New Roman"/>
          <w:sz w:val="28"/>
          <w:szCs w:val="28"/>
        </w:rPr>
        <w:t>движения равно</w:t>
      </w:r>
      <w:r w:rsidRPr="00AE381E">
        <w:rPr>
          <w:rFonts w:ascii="Times New Roman" w:hAnsi="Times New Roman" w:cs="Times New Roman"/>
          <w:sz w:val="28"/>
          <w:szCs w:val="28"/>
        </w:rPr>
        <w:t>…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а) скорости от пути по времени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б) первой производной от пути по времени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в) второй производной от пути по времени</w:t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    г) нулю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10. Функция возрастает на заданном промежутке, если…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а) первая производная положительна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б) вторая производная положительна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в) первая производная отрицательна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г) первая производная равна нулю</w:t>
      </w:r>
    </w:p>
    <w:p w:rsidR="00AB6552" w:rsidRPr="00AE381E" w:rsidRDefault="00AB6552" w:rsidP="00AB6552">
      <w:pPr>
        <w:pStyle w:val="af9"/>
        <w:tabs>
          <w:tab w:val="left" w:pos="426"/>
          <w:tab w:val="left" w:pos="5103"/>
        </w:tabs>
        <w:suppressAutoHyphens w:val="0"/>
        <w:spacing w:before="120" w:after="0" w:line="240" w:lineRule="auto"/>
        <w:rPr>
          <w:rFonts w:ascii="Times New Roman" w:hAnsi="Times New Roman"/>
          <w:sz w:val="28"/>
          <w:szCs w:val="28"/>
        </w:rPr>
      </w:pPr>
      <w:r w:rsidRPr="00AE381E">
        <w:rPr>
          <w:rFonts w:ascii="Times New Roman" w:hAnsi="Times New Roman"/>
          <w:sz w:val="28"/>
          <w:szCs w:val="28"/>
        </w:rPr>
        <w:t xml:space="preserve">11. Найдите производную </w:t>
      </w:r>
      <w:r w:rsidR="00776EBB" w:rsidRPr="00AE381E">
        <w:rPr>
          <w:rFonts w:ascii="Times New Roman" w:hAnsi="Times New Roman"/>
          <w:sz w:val="28"/>
          <w:szCs w:val="28"/>
        </w:rPr>
        <w:t>функции y</w:t>
      </w:r>
      <w:r w:rsidRPr="00AE381E">
        <w:rPr>
          <w:rFonts w:ascii="Times New Roman" w:hAnsi="Times New Roman"/>
          <w:sz w:val="28"/>
          <w:szCs w:val="28"/>
        </w:rPr>
        <w:t xml:space="preserve"> = </w:t>
      </w:r>
      <w:r w:rsidRPr="00AE381E">
        <w:rPr>
          <w:rFonts w:ascii="Times New Roman" w:hAnsi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/>
          <w:sz w:val="28"/>
          <w:szCs w:val="28"/>
          <w:vertAlign w:val="superscript"/>
        </w:rPr>
        <w:t>3</w:t>
      </w:r>
      <w:r w:rsidRPr="00AE381E">
        <w:rPr>
          <w:rFonts w:ascii="Times New Roman" w:hAnsi="Times New Roman"/>
          <w:sz w:val="28"/>
          <w:szCs w:val="28"/>
        </w:rPr>
        <w:t xml:space="preserve"> + </w:t>
      </w:r>
      <w:r w:rsidRPr="00AE381E">
        <w:rPr>
          <w:rFonts w:ascii="Times New Roman" w:hAnsi="Times New Roman"/>
          <w:sz w:val="28"/>
          <w:szCs w:val="28"/>
          <w:lang w:val="en-US"/>
        </w:rPr>
        <w:t>cos </w:t>
      </w:r>
      <w:r w:rsidRPr="00AE381E">
        <w:rPr>
          <w:rFonts w:ascii="Times New Roman" w:hAnsi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/>
          <w:sz w:val="28"/>
          <w:szCs w:val="28"/>
        </w:rPr>
        <w:t>.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а)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>= 3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sin 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б)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sin 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в)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>= 3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sz w:val="28"/>
          <w:szCs w:val="28"/>
        </w:rPr>
        <w:t xml:space="preserve"> +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sin 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г)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ln</w:t>
      </w:r>
      <w:r w:rsidRPr="00AE381E">
        <w:rPr>
          <w:rFonts w:ascii="Times New Roman" w:hAnsi="Times New Roman" w:cs="Times New Roman"/>
          <w:sz w:val="28"/>
          <w:szCs w:val="28"/>
        </w:rPr>
        <w:t xml:space="preserve">3 +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sin 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12. Найдите производную функции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sz w:val="28"/>
          <w:szCs w:val="28"/>
        </w:rPr>
        <w:t xml:space="preserve"> = 2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sin 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а)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cos 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б)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sin 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в)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2 –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cos 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г)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1 +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cos 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13. Найдите производную </w:t>
      </w:r>
      <w:r w:rsidR="00776EBB" w:rsidRPr="00AE381E">
        <w:rPr>
          <w:rFonts w:ascii="Times New Roman" w:hAnsi="Times New Roman" w:cs="Times New Roman"/>
          <w:sz w:val="28"/>
          <w:szCs w:val="28"/>
        </w:rPr>
        <w:t>функции y</w:t>
      </w:r>
      <w:r w:rsidRPr="00AE381E">
        <w:rPr>
          <w:rFonts w:ascii="Times New Roman" w:hAnsi="Times New Roman" w:cs="Times New Roman"/>
          <w:sz w:val="28"/>
          <w:szCs w:val="28"/>
        </w:rPr>
        <w:t>=2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+ 1.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>= 2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∙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ln</w:t>
      </w:r>
      <w:r w:rsidRPr="00AE381E">
        <w:rPr>
          <w:rFonts w:ascii="Times New Roman" w:hAnsi="Times New Roman" w:cs="Times New Roman"/>
          <w:sz w:val="28"/>
          <w:szCs w:val="28"/>
        </w:rPr>
        <w:t>2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б)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∙2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–1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в)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460" w:dyaOrig="660">
          <v:shape id="_x0000_i1086" type="#_x0000_t75" style="width:23.25pt;height:33pt" o:ole="">
            <v:imagedata r:id="rId134" o:title=""/>
          </v:shape>
          <o:OLEObject Type="Embed" ProgID="Equation.3" ShapeID="_x0000_i1086" DrawAspect="Content" ObjectID="_1804079932" r:id="rId135"/>
        </w:objec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г)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∙2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–1</w:t>
      </w:r>
      <w:r w:rsidRPr="00AE381E">
        <w:rPr>
          <w:rFonts w:ascii="Times New Roman" w:hAnsi="Times New Roman" w:cs="Times New Roman"/>
          <w:sz w:val="28"/>
          <w:szCs w:val="28"/>
        </w:rPr>
        <w:t xml:space="preserve"> + 1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14. Найдите производную </w:t>
      </w:r>
      <w:r w:rsidR="00776EBB" w:rsidRPr="00AE381E">
        <w:rPr>
          <w:rFonts w:ascii="Times New Roman" w:hAnsi="Times New Roman" w:cs="Times New Roman"/>
          <w:sz w:val="28"/>
          <w:szCs w:val="28"/>
        </w:rPr>
        <w:t>функции y</w:t>
      </w:r>
      <w:r w:rsidRPr="00AE381E">
        <w:rPr>
          <w:rFonts w:ascii="Times New Roman" w:hAnsi="Times New Roman" w:cs="Times New Roman"/>
          <w:sz w:val="28"/>
          <w:szCs w:val="28"/>
        </w:rPr>
        <w:t xml:space="preserve">= –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+ 3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а)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+ 3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="00776EBB" w:rsidRPr="00AE381E">
        <w:rPr>
          <w:rFonts w:ascii="Times New Roman" w:hAnsi="Times New Roman" w:cs="Times New Roman"/>
          <w:sz w:val="28"/>
          <w:szCs w:val="28"/>
        </w:rPr>
        <w:t>б)</w:t>
      </w:r>
      <w:r w:rsidR="00776EBB" w:rsidRPr="00AE381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EBB"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776EBB" w:rsidRPr="00AE381E">
        <w:rPr>
          <w:rFonts w:ascii="Times New Roman" w:hAnsi="Times New Roman" w:cs="Times New Roman"/>
          <w:i/>
          <w:sz w:val="28"/>
          <w:szCs w:val="28"/>
        </w:rPr>
        <w:t>ʹ</w:t>
      </w:r>
      <w:r w:rsidRPr="00AE381E">
        <w:rPr>
          <w:rFonts w:ascii="Times New Roman" w:hAnsi="Times New Roman" w:cs="Times New Roman"/>
          <w:sz w:val="28"/>
          <w:szCs w:val="28"/>
        </w:rPr>
        <w:t xml:space="preserve">= –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xe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+ 9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в)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–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+ 9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i/>
          <w:sz w:val="28"/>
          <w:szCs w:val="28"/>
        </w:rPr>
        <w:tab/>
      </w:r>
      <w:r w:rsidRPr="00AE381E">
        <w:rPr>
          <w:rFonts w:ascii="Times New Roman" w:hAnsi="Times New Roman" w:cs="Times New Roman"/>
          <w:i/>
          <w:sz w:val="28"/>
          <w:szCs w:val="28"/>
        </w:rPr>
        <w:tab/>
      </w:r>
      <w:r w:rsidRPr="00AE381E">
        <w:rPr>
          <w:rFonts w:ascii="Times New Roman" w:hAnsi="Times New Roman" w:cs="Times New Roman"/>
          <w:i/>
          <w:sz w:val="28"/>
          <w:szCs w:val="28"/>
        </w:rPr>
        <w:tab/>
      </w:r>
      <w:r w:rsidRPr="00AE381E">
        <w:rPr>
          <w:rFonts w:ascii="Times New Roman" w:hAnsi="Times New Roman" w:cs="Times New Roman"/>
          <w:i/>
          <w:sz w:val="28"/>
          <w:szCs w:val="28"/>
        </w:rPr>
        <w:tab/>
      </w:r>
      <w:r w:rsidRPr="00AE381E">
        <w:rPr>
          <w:rFonts w:ascii="Times New Roman" w:hAnsi="Times New Roman" w:cs="Times New Roman"/>
          <w:i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 xml:space="preserve">г)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–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–1</w:t>
      </w:r>
      <w:r w:rsidRPr="00AE381E">
        <w:rPr>
          <w:rFonts w:ascii="Times New Roman" w:hAnsi="Times New Roman" w:cs="Times New Roman"/>
          <w:sz w:val="28"/>
          <w:szCs w:val="28"/>
        </w:rPr>
        <w:t xml:space="preserve"> + 9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15. Найдите производную функции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sz w:val="28"/>
          <w:szCs w:val="28"/>
        </w:rPr>
        <w:t xml:space="preserve"> 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</w:t>
      </w:r>
      <w:r w:rsidR="00776EBB" w:rsidRPr="00AE381E">
        <w:rPr>
          <w:rFonts w:ascii="Times New Roman" w:hAnsi="Times New Roman" w:cs="Times New Roman"/>
          <w:sz w:val="28"/>
          <w:szCs w:val="28"/>
          <w:lang w:val="en-US"/>
        </w:rPr>
        <w:t>ln</w:t>
      </w:r>
      <w:r w:rsidR="00776EBB" w:rsidRPr="00AE381E">
        <w:rPr>
          <w:rFonts w:ascii="Times New Roman" w:hAnsi="Times New Roman" w:cs="Times New Roman"/>
          <w:sz w:val="28"/>
          <w:szCs w:val="28"/>
        </w:rPr>
        <w:t xml:space="preserve"> (</w:t>
      </w:r>
      <w:r w:rsidRPr="00AE381E">
        <w:rPr>
          <w:rFonts w:ascii="Times New Roman" w:hAnsi="Times New Roman" w:cs="Times New Roman"/>
          <w:sz w:val="28"/>
          <w:szCs w:val="28"/>
        </w:rPr>
        <w:t>3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5)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а)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>= 2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</w:t>
      </w:r>
      <w:r w:rsidRPr="00AE381E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680" w:dyaOrig="620">
          <v:shape id="_x0000_i1087" type="#_x0000_t75" style="width:33.75pt;height:30.75pt" o:ole="">
            <v:imagedata r:id="rId136" o:title=""/>
          </v:shape>
          <o:OLEObject Type="Embed" ProgID="Equation.3" ShapeID="_x0000_i1087" DrawAspect="Content" ObjectID="_1804079933" r:id="rId137"/>
        </w:objec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б)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>= 2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</w:t>
      </w:r>
      <w:r w:rsidRPr="00AE381E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960" w:dyaOrig="660">
          <v:shape id="_x0000_i1088" type="#_x0000_t75" style="width:48pt;height:33pt" o:ole="">
            <v:imagedata r:id="rId138" o:title=""/>
          </v:shape>
          <o:OLEObject Type="Embed" ProgID="Equation.3" ShapeID="_x0000_i1088" DrawAspect="Content" ObjectID="_1804079934" r:id="rId139"/>
        </w:objec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в)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</w:t>
      </w:r>
      <w:r w:rsidRPr="00AE381E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680" w:dyaOrig="620">
          <v:shape id="_x0000_i1089" type="#_x0000_t75" style="width:33.75pt;height:30.75pt" o:ole="">
            <v:imagedata r:id="rId140" o:title=""/>
          </v:shape>
          <o:OLEObject Type="Embed" ProgID="Equation.3" ShapeID="_x0000_i1089" DrawAspect="Content" ObjectID="_1804079935" r:id="rId141"/>
        </w:objec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г)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</w:t>
      </w:r>
      <w:r w:rsidRPr="00AE381E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960" w:dyaOrig="660">
          <v:shape id="_x0000_i1090" type="#_x0000_t75" style="width:48pt;height:33pt" o:ole="">
            <v:imagedata r:id="rId142" o:title=""/>
          </v:shape>
          <o:OLEObject Type="Embed" ProgID="Equation.3" ShapeID="_x0000_i1090" DrawAspect="Content" ObjectID="_1804079936" r:id="rId143"/>
        </w:objec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16. Вторая производная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>ʹʹ</w:t>
      </w:r>
      <w:r w:rsidRPr="00AE381E">
        <w:rPr>
          <w:rFonts w:ascii="Times New Roman" w:hAnsi="Times New Roman" w:cs="Times New Roman"/>
          <w:sz w:val="28"/>
          <w:szCs w:val="28"/>
        </w:rPr>
        <w:t>(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776EBB" w:rsidRPr="00AE381E">
        <w:rPr>
          <w:rFonts w:ascii="Times New Roman" w:hAnsi="Times New Roman" w:cs="Times New Roman"/>
          <w:sz w:val="28"/>
          <w:szCs w:val="28"/>
        </w:rPr>
        <w:t>) функции y</w:t>
      </w:r>
      <w:r w:rsidRPr="00AE381E">
        <w:rPr>
          <w:rFonts w:ascii="Times New Roman" w:hAnsi="Times New Roman" w:cs="Times New Roman"/>
          <w:sz w:val="28"/>
          <w:szCs w:val="28"/>
        </w:rPr>
        <w:t>(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>) = 4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2</w:t>
      </w:r>
      <w:r w:rsidR="00776EBB"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776EBB" w:rsidRPr="00AE381E">
        <w:rPr>
          <w:rFonts w:ascii="Times New Roman" w:hAnsi="Times New Roman" w:cs="Times New Roman"/>
          <w:sz w:val="28"/>
          <w:szCs w:val="28"/>
        </w:rPr>
        <w:t xml:space="preserve"> имеет</w:t>
      </w:r>
      <w:r w:rsidRPr="00AE381E">
        <w:rPr>
          <w:rFonts w:ascii="Times New Roman" w:hAnsi="Times New Roman" w:cs="Times New Roman"/>
          <w:sz w:val="28"/>
          <w:szCs w:val="28"/>
        </w:rPr>
        <w:t xml:space="preserve"> вид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а)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4; 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б)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ʹʹ </w:t>
      </w:r>
      <w:r w:rsidRPr="00AE381E">
        <w:rPr>
          <w:rFonts w:ascii="Times New Roman" w:hAnsi="Times New Roman" w:cs="Times New Roman"/>
          <w:sz w:val="28"/>
          <w:szCs w:val="28"/>
        </w:rPr>
        <w:t>= 8;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в)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ʹʹ </w:t>
      </w:r>
      <w:r w:rsidRPr="00AE381E">
        <w:rPr>
          <w:rFonts w:ascii="Times New Roman" w:hAnsi="Times New Roman" w:cs="Times New Roman"/>
          <w:sz w:val="28"/>
          <w:szCs w:val="28"/>
        </w:rPr>
        <w:t>= 6;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г)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ʹʹ </w:t>
      </w:r>
      <w:r w:rsidRPr="00AE381E">
        <w:rPr>
          <w:rFonts w:ascii="Times New Roman" w:hAnsi="Times New Roman" w:cs="Times New Roman"/>
          <w:sz w:val="28"/>
          <w:szCs w:val="28"/>
        </w:rPr>
        <w:t>= 7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17. </w:t>
      </w:r>
      <w:r w:rsidR="00776EBB" w:rsidRPr="00AE381E">
        <w:rPr>
          <w:rFonts w:ascii="Times New Roman" w:hAnsi="Times New Roman" w:cs="Times New Roman"/>
          <w:sz w:val="28"/>
          <w:szCs w:val="28"/>
        </w:rPr>
        <w:t>Дифференциал dy функции y</w:t>
      </w:r>
      <w:r w:rsidRPr="00AE381E">
        <w:rPr>
          <w:rFonts w:ascii="Times New Roman" w:hAnsi="Times New Roman" w:cs="Times New Roman"/>
          <w:sz w:val="28"/>
          <w:szCs w:val="28"/>
        </w:rPr>
        <w:t xml:space="preserve"> 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776EBB"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="00776EBB" w:rsidRPr="00AE381E">
        <w:rPr>
          <w:rFonts w:ascii="Times New Roman" w:hAnsi="Times New Roman" w:cs="Times New Roman"/>
          <w:sz w:val="28"/>
          <w:szCs w:val="28"/>
        </w:rPr>
        <w:t xml:space="preserve"> равен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а)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dy</w:t>
      </w:r>
      <w:r w:rsidRPr="00AE381E">
        <w:rPr>
          <w:rFonts w:ascii="Times New Roman" w:hAnsi="Times New Roman" w:cs="Times New Roman"/>
          <w:sz w:val="28"/>
          <w:szCs w:val="28"/>
        </w:rPr>
        <w:t xml:space="preserve">; 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б) 3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dx</w:t>
      </w:r>
      <w:r w:rsidRPr="00AE381E">
        <w:rPr>
          <w:rFonts w:ascii="Times New Roman" w:hAnsi="Times New Roman" w:cs="Times New Roman"/>
          <w:sz w:val="28"/>
          <w:szCs w:val="28"/>
        </w:rPr>
        <w:t>;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в) 3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dx</w:t>
      </w:r>
      <w:r w:rsidRPr="00AE381E">
        <w:rPr>
          <w:rFonts w:ascii="Times New Roman" w:hAnsi="Times New Roman" w:cs="Times New Roman"/>
          <w:sz w:val="28"/>
          <w:szCs w:val="28"/>
        </w:rPr>
        <w:t>;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г) 3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dx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18. </w:t>
      </w:r>
      <w:r w:rsidR="00776EBB" w:rsidRPr="00AE381E">
        <w:rPr>
          <w:rFonts w:ascii="Times New Roman" w:hAnsi="Times New Roman" w:cs="Times New Roman"/>
          <w:sz w:val="28"/>
          <w:szCs w:val="28"/>
        </w:rPr>
        <w:t>Дифференциал dy функции y</w:t>
      </w:r>
      <w:r w:rsidRPr="00AE381E">
        <w:rPr>
          <w:rFonts w:ascii="Times New Roman" w:hAnsi="Times New Roman" w:cs="Times New Roman"/>
          <w:sz w:val="28"/>
          <w:szCs w:val="28"/>
        </w:rPr>
        <w:t xml:space="preserve"> =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ln </w:t>
      </w:r>
      <w:r w:rsidRPr="00AE381E">
        <w:rPr>
          <w:rFonts w:ascii="Times New Roman" w:hAnsi="Times New Roman" w:cs="Times New Roman"/>
          <w:sz w:val="28"/>
          <w:szCs w:val="28"/>
        </w:rPr>
        <w:t>2</w:t>
      </w:r>
      <w:r w:rsidR="00776EBB"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776EBB" w:rsidRPr="00AE381E">
        <w:rPr>
          <w:rFonts w:ascii="Times New Roman" w:hAnsi="Times New Roman" w:cs="Times New Roman"/>
          <w:sz w:val="28"/>
          <w:szCs w:val="28"/>
        </w:rPr>
        <w:t xml:space="preserve"> вточке x</w:t>
      </w:r>
      <w:r w:rsidRPr="00AE381E">
        <w:rPr>
          <w:rFonts w:ascii="Times New Roman" w:hAnsi="Times New Roman" w:cs="Times New Roman"/>
          <w:sz w:val="28"/>
          <w:szCs w:val="28"/>
        </w:rPr>
        <w:t>=</w:t>
      </w:r>
      <w:r w:rsidR="00776EBB" w:rsidRPr="00AE381E">
        <w:rPr>
          <w:rFonts w:ascii="Times New Roman" w:hAnsi="Times New Roman" w:cs="Times New Roman"/>
          <w:sz w:val="28"/>
          <w:szCs w:val="28"/>
        </w:rPr>
        <w:t>3 равен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а) </w:t>
      </w: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220" w:dyaOrig="620">
          <v:shape id="_x0000_i1091" type="#_x0000_t75" style="width:11.25pt;height:30.75pt" o:ole="">
            <v:imagedata r:id="rId144" o:title=""/>
          </v:shape>
          <o:OLEObject Type="Embed" ProgID="Equation.3" ShapeID="_x0000_i1091" DrawAspect="Content" ObjectID="_1804079937" r:id="rId145"/>
        </w:objec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dx</w:t>
      </w:r>
      <w:r w:rsidRPr="00AE381E">
        <w:rPr>
          <w:rFonts w:ascii="Times New Roman" w:hAnsi="Times New Roman" w:cs="Times New Roman"/>
          <w:sz w:val="28"/>
          <w:szCs w:val="28"/>
        </w:rPr>
        <w:t xml:space="preserve">; 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б) </w:t>
      </w: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240" w:dyaOrig="620">
          <v:shape id="_x0000_i1092" type="#_x0000_t75" style="width:12.75pt;height:30.75pt" o:ole="">
            <v:imagedata r:id="rId146" o:title=""/>
          </v:shape>
          <o:OLEObject Type="Embed" ProgID="Equation.3" ShapeID="_x0000_i1092" DrawAspect="Content" ObjectID="_1804079938" r:id="rId147"/>
        </w:objec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dx</w:t>
      </w:r>
      <w:r w:rsidRPr="00AE381E">
        <w:rPr>
          <w:rFonts w:ascii="Times New Roman" w:hAnsi="Times New Roman" w:cs="Times New Roman"/>
          <w:sz w:val="28"/>
          <w:szCs w:val="28"/>
        </w:rPr>
        <w:t>;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в) </w:t>
      </w: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620" w:dyaOrig="620">
          <v:shape id="_x0000_i1093" type="#_x0000_t75" style="width:30.75pt;height:30.75pt" o:ole="">
            <v:imagedata r:id="rId148" o:title=""/>
          </v:shape>
          <o:OLEObject Type="Embed" ProgID="Equation.3" ShapeID="_x0000_i1093" DrawAspect="Content" ObjectID="_1804079939" r:id="rId149"/>
        </w:objec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dx</w:t>
      </w:r>
      <w:r w:rsidRPr="00AE381E">
        <w:rPr>
          <w:rFonts w:ascii="Times New Roman" w:hAnsi="Times New Roman" w:cs="Times New Roman"/>
          <w:sz w:val="28"/>
          <w:szCs w:val="28"/>
        </w:rPr>
        <w:t>;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г) </w:t>
      </w: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320" w:dyaOrig="620">
          <v:shape id="_x0000_i1094" type="#_x0000_t75" style="width:15.75pt;height:30.75pt" o:ole="">
            <v:imagedata r:id="rId150" o:title=""/>
          </v:shape>
          <o:OLEObject Type="Embed" ProgID="Equation.3" ShapeID="_x0000_i1094" DrawAspect="Content" ObjectID="_1804079940" r:id="rId151"/>
        </w:objec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dx</w:t>
      </w:r>
    </w:p>
    <w:p w:rsidR="007B7E64" w:rsidRPr="00AE381E" w:rsidRDefault="007B7E64" w:rsidP="00AF58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7B7E64" w:rsidRPr="00AE381E" w:rsidRDefault="007B7E64" w:rsidP="00AF58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AF58BB" w:rsidRPr="00AE381E" w:rsidRDefault="008E6EE0" w:rsidP="00AF58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>ОЦЕНОЧНОЕ СРЕДСТВО</w:t>
      </w:r>
      <w:r w:rsidR="00AF58BB"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AB6552" w:rsidRPr="00AE381E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:rsidR="00AF58BB" w:rsidRPr="00AE381E" w:rsidRDefault="00EE6062" w:rsidP="00AF58B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Тема 4. Интегральное исчисление функции одной действительной переменной</w:t>
      </w:r>
    </w:p>
    <w:p w:rsidR="00EE6062" w:rsidRPr="00AE381E" w:rsidRDefault="00EE6062" w:rsidP="00EE606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>Контрольная работа</w:t>
      </w:r>
    </w:p>
    <w:p w:rsidR="008C1305" w:rsidRPr="00AE381E" w:rsidRDefault="008C1305" w:rsidP="008C13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8C1305" w:rsidRPr="00AE381E" w:rsidRDefault="008C1305" w:rsidP="008C1305">
      <w:pPr>
        <w:spacing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1) Найти неопределенные интегралы методом непосредственного интегрирования (для № 1-5).</w:t>
      </w:r>
    </w:p>
    <w:p w:rsidR="008C1305" w:rsidRPr="00AE381E" w:rsidRDefault="008C1305" w:rsidP="005F1958">
      <w:pPr>
        <w:numPr>
          <w:ilvl w:val="0"/>
          <w:numId w:val="10"/>
        </w:numPr>
        <w:suppressAutoHyphens w:val="0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2240" w:dyaOrig="680">
          <v:shape id="_x0000_i1095" type="#_x0000_t75" style="width:111.75pt;height:33.75pt" o:ole="">
            <v:imagedata r:id="rId152" o:title=""/>
          </v:shape>
          <o:OLEObject Type="Embed" ProgID="Equation.3" ShapeID="_x0000_i1095" DrawAspect="Content" ObjectID="_1804079941" r:id="rId153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5F1958">
      <w:pPr>
        <w:numPr>
          <w:ilvl w:val="0"/>
          <w:numId w:val="10"/>
        </w:numPr>
        <w:suppressAutoHyphens w:val="0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760" w:dyaOrig="660">
          <v:shape id="_x0000_i1096" type="#_x0000_t75" style="width:87.75pt;height:33pt" o:ole="">
            <v:imagedata r:id="rId154" o:title=""/>
          </v:shape>
          <o:OLEObject Type="Embed" ProgID="Equation.3" ShapeID="_x0000_i1096" DrawAspect="Content" ObjectID="_1804079942" r:id="rId155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5F1958">
      <w:pPr>
        <w:numPr>
          <w:ilvl w:val="0"/>
          <w:numId w:val="10"/>
        </w:numPr>
        <w:suppressAutoHyphens w:val="0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16"/>
          <w:sz w:val="28"/>
          <w:szCs w:val="28"/>
        </w:rPr>
        <w:object w:dxaOrig="1579" w:dyaOrig="440">
          <v:shape id="_x0000_i1097" type="#_x0000_t75" style="width:78.75pt;height:21.75pt" o:ole="">
            <v:imagedata r:id="rId156" o:title=""/>
          </v:shape>
          <o:OLEObject Type="Embed" ProgID="Equation.3" ShapeID="_x0000_i1097" DrawAspect="Content" ObjectID="_1804079943" r:id="rId157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5F1958">
      <w:pPr>
        <w:numPr>
          <w:ilvl w:val="0"/>
          <w:numId w:val="10"/>
        </w:numPr>
        <w:suppressAutoHyphens w:val="0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4"/>
          <w:sz w:val="28"/>
          <w:szCs w:val="28"/>
        </w:rPr>
        <w:object w:dxaOrig="2280" w:dyaOrig="800">
          <v:shape id="_x0000_i1098" type="#_x0000_t75" style="width:114pt;height:39.75pt" o:ole="">
            <v:imagedata r:id="rId158" o:title=""/>
          </v:shape>
          <o:OLEObject Type="Embed" ProgID="Equation.3" ShapeID="_x0000_i1098" DrawAspect="Content" ObjectID="_1804079944" r:id="rId159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5F1958">
      <w:pPr>
        <w:numPr>
          <w:ilvl w:val="0"/>
          <w:numId w:val="10"/>
        </w:numPr>
        <w:suppressAutoHyphens w:val="0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020" w:dyaOrig="620">
          <v:shape id="_x0000_i1099" type="#_x0000_t75" style="width:51pt;height:30.75pt" o:ole="">
            <v:imagedata r:id="rId160" o:title=""/>
          </v:shape>
          <o:OLEObject Type="Embed" ProgID="Equation.3" ShapeID="_x0000_i1099" DrawAspect="Content" ObjectID="_1804079945" r:id="rId161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2) Найти неопределенные интегралы методом подстановки (для № 6-8).</w:t>
      </w:r>
    </w:p>
    <w:p w:rsidR="008C1305" w:rsidRPr="00AE381E" w:rsidRDefault="008C1305" w:rsidP="008C1305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lastRenderedPageBreak/>
        <w:t xml:space="preserve">             1. </w:t>
      </w:r>
      <w:r w:rsidRPr="00AE381E">
        <w:rPr>
          <w:rFonts w:ascii="Times New Roman" w:hAnsi="Times New Roman" w:cs="Times New Roman"/>
          <w:position w:val="-16"/>
          <w:sz w:val="28"/>
          <w:szCs w:val="28"/>
        </w:rPr>
        <w:object w:dxaOrig="1260" w:dyaOrig="440">
          <v:shape id="_x0000_i1100" type="#_x0000_t75" style="width:63pt;height:21.75pt" o:ole="">
            <v:imagedata r:id="rId162" o:title=""/>
          </v:shape>
          <o:OLEObject Type="Embed" ProgID="Equation.3" ShapeID="_x0000_i1100" DrawAspect="Content" ObjectID="_1804079946" r:id="rId163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suppressAutoHyphens w:val="0"/>
        <w:spacing w:after="0" w:line="24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2. </w:t>
      </w: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620" w:dyaOrig="660">
          <v:shape id="_x0000_i1101" type="#_x0000_t75" style="width:81pt;height:33pt" o:ole="">
            <v:imagedata r:id="rId164" o:title=""/>
          </v:shape>
          <o:OLEObject Type="Embed" ProgID="Equation.3" ShapeID="_x0000_i1101" DrawAspect="Content" ObjectID="_1804079947" r:id="rId165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suppressAutoHyphens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3. </w:t>
      </w:r>
      <w:r w:rsidRPr="00AE381E">
        <w:rPr>
          <w:rFonts w:ascii="Times New Roman" w:hAnsi="Times New Roman" w:cs="Times New Roman"/>
          <w:position w:val="-16"/>
          <w:sz w:val="28"/>
          <w:szCs w:val="28"/>
        </w:rPr>
        <w:object w:dxaOrig="1100" w:dyaOrig="460">
          <v:shape id="_x0000_i1102" type="#_x0000_t75" style="width:54.75pt;height:23.25pt" o:ole="">
            <v:imagedata r:id="rId166" o:title=""/>
          </v:shape>
          <o:OLEObject Type="Embed" ProgID="Equation.3" ShapeID="_x0000_i1102" DrawAspect="Content" ObjectID="_1804079948" r:id="rId167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numPr>
          <w:ilvl w:val="0"/>
          <w:numId w:val="1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Найти неопределенный интеграл методом интегрирования по частям: </w:t>
      </w:r>
      <w:r w:rsidRPr="00AE381E">
        <w:rPr>
          <w:rFonts w:ascii="Times New Roman" w:hAnsi="Times New Roman" w:cs="Times New Roman"/>
          <w:position w:val="-16"/>
          <w:sz w:val="28"/>
          <w:szCs w:val="28"/>
        </w:rPr>
        <w:object w:dxaOrig="1540" w:dyaOrig="440">
          <v:shape id="_x0000_i1103" type="#_x0000_t75" style="width:77.25pt;height:21.75pt" o:ole="">
            <v:imagedata r:id="rId168" o:title=""/>
          </v:shape>
          <o:OLEObject Type="Embed" ProgID="Equation.3" ShapeID="_x0000_i1103" DrawAspect="Content" ObjectID="_1804079949" r:id="rId169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1305" w:rsidRPr="00AE381E" w:rsidRDefault="008C1305" w:rsidP="008C130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8C1305" w:rsidRPr="00AE381E" w:rsidRDefault="008C1305" w:rsidP="008C1305">
      <w:pPr>
        <w:spacing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1) Найти неопределенные интегралы методом непосредственного интегрирования (для № 1-5).</w:t>
      </w:r>
    </w:p>
    <w:p w:rsidR="008C1305" w:rsidRPr="00AE381E" w:rsidRDefault="008C1305" w:rsidP="008C1305">
      <w:pPr>
        <w:numPr>
          <w:ilvl w:val="0"/>
          <w:numId w:val="1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2219" w:dyaOrig="680">
          <v:shape id="_x0000_i1104" type="#_x0000_t75" style="width:111pt;height:33.75pt" o:ole="">
            <v:imagedata r:id="rId170" o:title=""/>
          </v:shape>
          <o:OLEObject Type="Embed" ProgID="Equation.3" ShapeID="_x0000_i1104" DrawAspect="Content" ObjectID="_1804079950" r:id="rId171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numPr>
          <w:ilvl w:val="0"/>
          <w:numId w:val="1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880" w:dyaOrig="660">
          <v:shape id="_x0000_i1105" type="#_x0000_t75" style="width:93.75pt;height:33pt" o:ole="">
            <v:imagedata r:id="rId172" o:title=""/>
          </v:shape>
          <o:OLEObject Type="Embed" ProgID="Equation.3" ShapeID="_x0000_i1105" DrawAspect="Content" ObjectID="_1804079951" r:id="rId173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numPr>
          <w:ilvl w:val="0"/>
          <w:numId w:val="1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16"/>
          <w:sz w:val="28"/>
          <w:szCs w:val="28"/>
        </w:rPr>
        <w:object w:dxaOrig="1579" w:dyaOrig="440">
          <v:shape id="_x0000_i1106" type="#_x0000_t75" style="width:78.75pt;height:21.75pt" o:ole="">
            <v:imagedata r:id="rId174" o:title=""/>
          </v:shape>
          <o:OLEObject Type="Embed" ProgID="Equation.3" ShapeID="_x0000_i1106" DrawAspect="Content" ObjectID="_1804079952" r:id="rId175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numPr>
          <w:ilvl w:val="0"/>
          <w:numId w:val="1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2079" w:dyaOrig="680">
          <v:shape id="_x0000_i1107" type="#_x0000_t75" style="width:104.25pt;height:33.75pt" o:ole="">
            <v:imagedata r:id="rId176" o:title=""/>
          </v:shape>
          <o:OLEObject Type="Embed" ProgID="Equation.3" ShapeID="_x0000_i1107" DrawAspect="Content" ObjectID="_1804079953" r:id="rId177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numPr>
          <w:ilvl w:val="0"/>
          <w:numId w:val="1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1140" w:dyaOrig="700">
          <v:shape id="_x0000_i1108" type="#_x0000_t75" style="width:57pt;height:35.25pt" o:ole="">
            <v:imagedata r:id="rId178" o:title=""/>
          </v:shape>
          <o:OLEObject Type="Embed" ProgID="Equation.3" ShapeID="_x0000_i1108" DrawAspect="Content" ObjectID="_1804079954" r:id="rId179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2) Найти неопределенные интегралы методом подстановки (для № 6-8).</w:t>
      </w:r>
    </w:p>
    <w:p w:rsidR="008C1305" w:rsidRPr="00AE381E" w:rsidRDefault="008C1305" w:rsidP="008C1305">
      <w:pPr>
        <w:numPr>
          <w:ilvl w:val="1"/>
          <w:numId w:val="1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16"/>
          <w:sz w:val="28"/>
          <w:szCs w:val="28"/>
        </w:rPr>
        <w:object w:dxaOrig="1279" w:dyaOrig="440">
          <v:shape id="_x0000_i1109" type="#_x0000_t75" style="width:63.75pt;height:21.75pt" o:ole="">
            <v:imagedata r:id="rId180" o:title=""/>
          </v:shape>
          <o:OLEObject Type="Embed" ProgID="Equation.3" ShapeID="_x0000_i1109" DrawAspect="Content" ObjectID="_1804079955" r:id="rId181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numPr>
          <w:ilvl w:val="1"/>
          <w:numId w:val="1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620" w:dyaOrig="660">
          <v:shape id="_x0000_i1110" type="#_x0000_t75" style="width:81pt;height:33pt" o:ole="">
            <v:imagedata r:id="rId182" o:title=""/>
          </v:shape>
          <o:OLEObject Type="Embed" ProgID="Equation.3" ShapeID="_x0000_i1110" DrawAspect="Content" ObjectID="_1804079956" r:id="rId183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numPr>
          <w:ilvl w:val="1"/>
          <w:numId w:val="1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16"/>
          <w:sz w:val="28"/>
          <w:szCs w:val="28"/>
        </w:rPr>
        <w:object w:dxaOrig="1100" w:dyaOrig="460">
          <v:shape id="_x0000_i1111" type="#_x0000_t75" style="width:54.75pt;height:23.25pt" o:ole="">
            <v:imagedata r:id="rId184" o:title=""/>
          </v:shape>
          <o:OLEObject Type="Embed" ProgID="Equation.3" ShapeID="_x0000_i1111" DrawAspect="Content" ObjectID="_1804079957" r:id="rId185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F27BBE">
      <w:pPr>
        <w:numPr>
          <w:ilvl w:val="0"/>
          <w:numId w:val="13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Найти неопределенный интеграл методом интегрирования по частям: </w:t>
      </w:r>
      <w:r w:rsidRPr="00AE381E">
        <w:rPr>
          <w:rFonts w:ascii="Times New Roman" w:hAnsi="Times New Roman" w:cs="Times New Roman"/>
          <w:position w:val="-16"/>
          <w:sz w:val="28"/>
          <w:szCs w:val="28"/>
        </w:rPr>
        <w:object w:dxaOrig="1520" w:dyaOrig="440">
          <v:shape id="_x0000_i1112" type="#_x0000_t75" style="width:75.75pt;height:21.75pt" o:ole="">
            <v:imagedata r:id="rId186" o:title=""/>
          </v:shape>
          <o:OLEObject Type="Embed" ProgID="Equation.3" ShapeID="_x0000_i1112" DrawAspect="Content" ObjectID="_1804079958" r:id="rId187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keepNext/>
        <w:keepLines/>
        <w:suppressLineNumbers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Время на выполнение: 45</w:t>
      </w:r>
      <w:r w:rsidRPr="00AE381E">
        <w:rPr>
          <w:rFonts w:ascii="Times New Roman" w:hAnsi="Times New Roman" w:cs="Times New Roman"/>
          <w:sz w:val="28"/>
          <w:szCs w:val="28"/>
          <w:lang w:eastAsia="ru-RU"/>
        </w:rPr>
        <w:t xml:space="preserve"> мин.</w:t>
      </w:r>
    </w:p>
    <w:p w:rsidR="008C1305" w:rsidRPr="00AE381E" w:rsidRDefault="008C1305" w:rsidP="00776EBB">
      <w:pPr>
        <w:keepLines/>
        <w:widowControl w:val="0"/>
        <w:suppressLineNumbers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Критерии оценивания </w:t>
      </w:r>
    </w:p>
    <w:p w:rsidR="008C1305" w:rsidRPr="00AE381E" w:rsidRDefault="008C1305" w:rsidP="00776EBB">
      <w:pPr>
        <w:pStyle w:val="msonormalcxspmiddle"/>
        <w:spacing w:before="0" w:beforeAutospacing="0"/>
        <w:contextualSpacing/>
        <w:jc w:val="both"/>
        <w:rPr>
          <w:spacing w:val="-2"/>
          <w:sz w:val="28"/>
          <w:szCs w:val="28"/>
        </w:rPr>
      </w:pPr>
      <w:r w:rsidRPr="00AE381E">
        <w:rPr>
          <w:spacing w:val="-2"/>
          <w:sz w:val="28"/>
          <w:szCs w:val="28"/>
        </w:rPr>
        <w:t xml:space="preserve">«отлично» - </w:t>
      </w:r>
      <w:r w:rsidRPr="00AE381E">
        <w:rPr>
          <w:sz w:val="28"/>
          <w:szCs w:val="28"/>
        </w:rPr>
        <w:t>85%-100</w:t>
      </w:r>
      <w:r w:rsidR="00EE6062" w:rsidRPr="00AE381E">
        <w:rPr>
          <w:sz w:val="28"/>
          <w:szCs w:val="28"/>
        </w:rPr>
        <w:t>% правильных</w:t>
      </w:r>
      <w:r w:rsidRPr="00AE381E">
        <w:rPr>
          <w:spacing w:val="-2"/>
          <w:sz w:val="28"/>
          <w:szCs w:val="28"/>
        </w:rPr>
        <w:t xml:space="preserve"> ответов,</w:t>
      </w:r>
    </w:p>
    <w:p w:rsidR="008C1305" w:rsidRPr="00AE381E" w:rsidRDefault="008C1305" w:rsidP="00776EBB">
      <w:pPr>
        <w:pStyle w:val="msonormalcxspmiddle"/>
        <w:spacing w:before="0" w:beforeAutospacing="0" w:after="0" w:afterAutospacing="0"/>
        <w:jc w:val="both"/>
        <w:rPr>
          <w:spacing w:val="-2"/>
          <w:sz w:val="28"/>
          <w:szCs w:val="28"/>
        </w:rPr>
      </w:pPr>
      <w:r w:rsidRPr="00AE381E">
        <w:rPr>
          <w:spacing w:val="-2"/>
          <w:sz w:val="28"/>
          <w:szCs w:val="28"/>
        </w:rPr>
        <w:t xml:space="preserve"> «хорошо»- </w:t>
      </w:r>
      <w:r w:rsidRPr="00AE381E">
        <w:rPr>
          <w:sz w:val="28"/>
          <w:szCs w:val="28"/>
        </w:rPr>
        <w:t>65%-85</w:t>
      </w:r>
      <w:r w:rsidR="00EE6062" w:rsidRPr="00AE381E">
        <w:rPr>
          <w:sz w:val="28"/>
          <w:szCs w:val="28"/>
        </w:rPr>
        <w:t>% правильных</w:t>
      </w:r>
      <w:r w:rsidRPr="00AE381E">
        <w:rPr>
          <w:spacing w:val="-2"/>
          <w:sz w:val="28"/>
          <w:szCs w:val="28"/>
        </w:rPr>
        <w:t xml:space="preserve"> ответов,</w:t>
      </w:r>
    </w:p>
    <w:p w:rsidR="008C1305" w:rsidRPr="00AE381E" w:rsidRDefault="008C1305" w:rsidP="00776EBB">
      <w:pPr>
        <w:pStyle w:val="msonormalcxspmiddle"/>
        <w:spacing w:before="0" w:beforeAutospacing="0" w:after="0" w:afterAutospacing="0"/>
        <w:jc w:val="both"/>
        <w:rPr>
          <w:spacing w:val="-2"/>
          <w:sz w:val="28"/>
          <w:szCs w:val="28"/>
        </w:rPr>
      </w:pPr>
      <w:r w:rsidRPr="00AE381E">
        <w:rPr>
          <w:spacing w:val="-2"/>
          <w:sz w:val="28"/>
          <w:szCs w:val="28"/>
        </w:rPr>
        <w:t xml:space="preserve">«удовлетворительно»- </w:t>
      </w:r>
      <w:r w:rsidRPr="00AE381E">
        <w:rPr>
          <w:sz w:val="28"/>
          <w:szCs w:val="28"/>
        </w:rPr>
        <w:t xml:space="preserve">50%-65% </w:t>
      </w:r>
      <w:r w:rsidRPr="00AE381E">
        <w:rPr>
          <w:spacing w:val="-2"/>
          <w:sz w:val="28"/>
          <w:szCs w:val="28"/>
        </w:rPr>
        <w:t>правильных ответов,</w:t>
      </w:r>
    </w:p>
    <w:p w:rsidR="008C1305" w:rsidRPr="00AE381E" w:rsidRDefault="008C1305" w:rsidP="00776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 xml:space="preserve">«неудовлетворительно»- </w:t>
      </w:r>
      <w:r w:rsidRPr="00AE381E">
        <w:rPr>
          <w:rFonts w:ascii="Times New Roman" w:hAnsi="Times New Roman" w:cs="Times New Roman"/>
          <w:sz w:val="28"/>
          <w:szCs w:val="28"/>
        </w:rPr>
        <w:t xml:space="preserve">менее 50% </w:t>
      </w:r>
      <w:r w:rsidRPr="00AE381E">
        <w:rPr>
          <w:rFonts w:ascii="Times New Roman" w:hAnsi="Times New Roman" w:cs="Times New Roman"/>
          <w:spacing w:val="-2"/>
          <w:sz w:val="28"/>
          <w:szCs w:val="28"/>
        </w:rPr>
        <w:t>правильных ответов</w:t>
      </w:r>
    </w:p>
    <w:p w:rsidR="0007628F" w:rsidRPr="00AE381E" w:rsidRDefault="0007628F" w:rsidP="00AF58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300D" w:rsidRDefault="00EE300D" w:rsidP="00AF58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300D" w:rsidRDefault="00EE300D" w:rsidP="00AF58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58BB" w:rsidRPr="00AE381E" w:rsidRDefault="008E6EE0" w:rsidP="00AF58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ОЦЕНОЧНОЕ СРЕДСТВО</w:t>
      </w:r>
      <w:r w:rsidR="00AF58BB"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AB6552" w:rsidRPr="00AE381E"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:rsidR="00AF58BB" w:rsidRPr="00AE381E" w:rsidRDefault="00C15580" w:rsidP="00AF58B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b/>
          <w:caps/>
          <w:sz w:val="28"/>
          <w:szCs w:val="28"/>
          <w:highlight w:val="yellow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>Тема 4. Интегральное исчисление функции одной действительной переменной</w:t>
      </w:r>
      <w:r w:rsidRPr="00AE381E">
        <w:rPr>
          <w:rFonts w:ascii="Times New Roman" w:hAnsi="Times New Roman" w:cs="Times New Roman"/>
          <w:sz w:val="28"/>
          <w:szCs w:val="28"/>
        </w:rPr>
        <w:t>»</w:t>
      </w:r>
    </w:p>
    <w:p w:rsidR="00F27BBE" w:rsidRPr="00AE381E" w:rsidRDefault="00AB66DF" w:rsidP="00C1558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>Тест</w:t>
      </w:r>
    </w:p>
    <w:p w:rsidR="006A04E0" w:rsidRPr="00AE381E" w:rsidRDefault="006A04E0" w:rsidP="006A04E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sz w:val="28"/>
          <w:szCs w:val="28"/>
        </w:rPr>
        <w:t>Тестовая работа.</w:t>
      </w:r>
    </w:p>
    <w:p w:rsidR="00F27BBE" w:rsidRPr="00AE381E" w:rsidRDefault="00F27BBE" w:rsidP="006A04E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1.Функция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</w:rPr>
        <w:t xml:space="preserve"> называется первообразной для функции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</w:rPr>
        <w:t xml:space="preserve"> на некотором промежутке, если для всех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из этого промежутка существует производная </w:t>
      </w:r>
    </w:p>
    <w:p w:rsidR="00F27BBE" w:rsidRPr="00AE381E" w:rsidRDefault="00F27BBE" w:rsidP="006A04E0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/</w:t>
      </w:r>
      <w:r w:rsidRPr="00AE381E">
        <w:rPr>
          <w:rFonts w:ascii="Times New Roman" w:hAnsi="Times New Roman" w:cs="Times New Roman"/>
          <w:sz w:val="28"/>
          <w:szCs w:val="28"/>
        </w:rPr>
        <w:t xml:space="preserve">(х), равная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</w:rPr>
        <w:t xml:space="preserve">(х), т.е.   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/</w:t>
      </w:r>
      <w:r w:rsidRPr="00AE381E">
        <w:rPr>
          <w:rFonts w:ascii="Times New Roman" w:hAnsi="Times New Roman" w:cs="Times New Roman"/>
          <w:sz w:val="28"/>
          <w:szCs w:val="28"/>
        </w:rPr>
        <w:t>(х)=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</w:rPr>
        <w:t>(х)  это…</w:t>
      </w:r>
    </w:p>
    <w:p w:rsidR="00F27BBE" w:rsidRPr="00AE381E" w:rsidRDefault="00F27BBE" w:rsidP="006A04E0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а) формула Ньютона-Лейбница</w:t>
      </w:r>
    </w:p>
    <w:p w:rsidR="00F27BBE" w:rsidRPr="00AE381E" w:rsidRDefault="00F27BBE" w:rsidP="006A04E0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б) дифференциал функции</w:t>
      </w:r>
    </w:p>
    <w:p w:rsidR="00F27BBE" w:rsidRPr="00AE381E" w:rsidRDefault="00F27BBE" w:rsidP="006A04E0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в) первообразная для функции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</w:p>
    <w:p w:rsidR="00F27BBE" w:rsidRPr="00AE381E" w:rsidRDefault="00F27BBE" w:rsidP="006A04E0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г) производная в точке</w:t>
      </w:r>
    </w:p>
    <w:p w:rsidR="0007628F" w:rsidRPr="00AE381E" w:rsidRDefault="0007628F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br w:type="page"/>
      </w:r>
    </w:p>
    <w:p w:rsidR="00F27BBE" w:rsidRPr="00AE381E" w:rsidRDefault="00F27BBE" w:rsidP="006A04E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lastRenderedPageBreak/>
        <w:t xml:space="preserve">2.  Множество первообразных для данной функции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</w:rPr>
        <w:t>(х) называется…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а) функцией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б) неопределенным интегралом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в) постоянным множителем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г) частной производной</w:t>
      </w:r>
    </w:p>
    <w:p w:rsidR="00F27BBE" w:rsidRPr="00AE381E" w:rsidRDefault="00F27BBE" w:rsidP="006A04E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3. Операция нахождения неопределенного интеграла называется…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а) дифференцированием функции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б) преобразованием функции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в) интегрированием функции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г) нет верного ответа</w:t>
      </w:r>
    </w:p>
    <w:p w:rsidR="00F27BBE" w:rsidRPr="00AE381E" w:rsidRDefault="00F27BBE" w:rsidP="006A04E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4. Непосредственное интегрирование, метод подстановки, интегрирование по частям это…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а) методы нахождения производной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б) методы интегрирования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в) методы решения задачи Коши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г) все ответы верны</w:t>
      </w:r>
    </w:p>
    <w:p w:rsidR="00F27BBE" w:rsidRPr="00AE381E" w:rsidRDefault="00F27BBE" w:rsidP="006A04E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5. Производная от неопределенного интеграла равна…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а) подынтегральной функции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б) постоянной интегрирования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в) переменной интегрирования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г) любой функции</w:t>
      </w:r>
    </w:p>
    <w:p w:rsidR="00F27BBE" w:rsidRPr="00AE381E" w:rsidRDefault="00F27BBE" w:rsidP="006A04E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6. Неопределенный интеграл от алгебраической суммы двух или нескольких функций равен…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а) произведению интегралов этих функций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б) разности этих функций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в) алгебраической сумме их интегралов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г) интегралу частного этих функций</w:t>
      </w:r>
    </w:p>
    <w:p w:rsidR="00F27BBE" w:rsidRPr="00AE381E" w:rsidRDefault="00F27BBE" w:rsidP="006A04E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7. Определенный интеграл вычисляют по формуле…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а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 xml:space="preserve">)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113" type="#_x0000_t75" style="width:3.75pt;height:3.75pt" o:ole="">
            <v:imagedata r:id="rId188" o:title=""/>
          </v:shape>
          <o:OLEObject Type="Embed" ProgID="Equation.3" ShapeID="_x0000_i1113" DrawAspect="Content" ObjectID="_1804079959" r:id="rId189"/>
        </w:object>
      </w:r>
      <w:r w:rsidRPr="00AE381E">
        <w:rPr>
          <w:rFonts w:ascii="Times New Roman" w:hAnsi="Times New Roman" w:cs="Times New Roman"/>
          <w:position w:val="-30"/>
          <w:sz w:val="28"/>
          <w:szCs w:val="28"/>
        </w:rPr>
        <w:object w:dxaOrig="320" w:dyaOrig="740">
          <v:shape id="_x0000_i1114" type="#_x0000_t75" style="width:15.75pt;height:36.75pt" o:ole="">
            <v:imagedata r:id="rId190" o:title=""/>
          </v:shape>
          <o:OLEObject Type="Embed" ProgID="Equation.3" ShapeID="_x0000_i1114" DrawAspect="Content" ObjectID="_1804079960" r:id="rId191"/>
        </w:objec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(</w:t>
      </w:r>
      <w:r w:rsidRPr="00AE381E">
        <w:rPr>
          <w:rFonts w:ascii="Times New Roman" w:hAnsi="Times New Roman" w:cs="Times New Roman"/>
          <w:sz w:val="28"/>
          <w:szCs w:val="28"/>
        </w:rPr>
        <w:t>х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)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dx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=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(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)-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(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)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AE381E">
        <w:rPr>
          <w:rFonts w:ascii="Times New Roman" w:hAnsi="Times New Roman" w:cs="Times New Roman"/>
          <w:sz w:val="28"/>
          <w:szCs w:val="28"/>
        </w:rPr>
        <w:t>б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 xml:space="preserve">)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115" type="#_x0000_t75" style="width:3.75pt;height:3.75pt" o:ole="">
            <v:imagedata r:id="rId188" o:title=""/>
          </v:shape>
          <o:OLEObject Type="Embed" ProgID="Equation.3" ShapeID="_x0000_i1115" DrawAspect="Content" ObjectID="_1804079961" r:id="rId192"/>
        </w:object>
      </w:r>
      <w:r w:rsidRPr="00AE381E">
        <w:rPr>
          <w:rFonts w:ascii="Times New Roman" w:hAnsi="Times New Roman" w:cs="Times New Roman"/>
          <w:position w:val="-30"/>
          <w:sz w:val="28"/>
          <w:szCs w:val="28"/>
        </w:rPr>
        <w:object w:dxaOrig="320" w:dyaOrig="740">
          <v:shape id="_x0000_i1116" type="#_x0000_t75" style="width:15.75pt;height:36.75pt" o:ole="">
            <v:imagedata r:id="rId190" o:title=""/>
          </v:shape>
          <o:OLEObject Type="Embed" ProgID="Equation.3" ShapeID="_x0000_i1116" DrawAspect="Content" ObjectID="_1804079962" r:id="rId193"/>
        </w:objec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(</w:t>
      </w:r>
      <w:r w:rsidRPr="00AE381E">
        <w:rPr>
          <w:rFonts w:ascii="Times New Roman" w:hAnsi="Times New Roman" w:cs="Times New Roman"/>
          <w:sz w:val="28"/>
          <w:szCs w:val="28"/>
        </w:rPr>
        <w:t>х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)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dx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=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(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)-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(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)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в)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117" type="#_x0000_t75" style="width:3.75pt;height:3.75pt" o:ole="">
            <v:imagedata r:id="rId188" o:title=""/>
          </v:shape>
          <o:OLEObject Type="Embed" ProgID="Equation.3" ShapeID="_x0000_i1117" DrawAspect="Content" ObjectID="_1804079963" r:id="rId194"/>
        </w:object>
      </w:r>
      <w:r w:rsidRPr="00AE381E">
        <w:rPr>
          <w:rFonts w:ascii="Times New Roman" w:hAnsi="Times New Roman" w:cs="Times New Roman"/>
          <w:position w:val="-30"/>
          <w:sz w:val="28"/>
          <w:szCs w:val="28"/>
        </w:rPr>
        <w:object w:dxaOrig="320" w:dyaOrig="740">
          <v:shape id="_x0000_i1118" type="#_x0000_t75" style="width:15.75pt;height:36.75pt" o:ole="">
            <v:imagedata r:id="rId190" o:title=""/>
          </v:shape>
          <o:OLEObject Type="Embed" ProgID="Equation.3" ShapeID="_x0000_i1118" DrawAspect="Content" ObjectID="_1804079964" r:id="rId195"/>
        </w:objec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</w:rPr>
        <w:t>(х)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dx</w:t>
      </w:r>
      <w:r w:rsidRPr="00AE381E">
        <w:rPr>
          <w:rFonts w:ascii="Times New Roman" w:hAnsi="Times New Roman" w:cs="Times New Roman"/>
          <w:sz w:val="28"/>
          <w:szCs w:val="28"/>
        </w:rPr>
        <w:t>=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</w:rPr>
        <w:t>(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E381E">
        <w:rPr>
          <w:rFonts w:ascii="Times New Roman" w:hAnsi="Times New Roman" w:cs="Times New Roman"/>
          <w:sz w:val="28"/>
          <w:szCs w:val="28"/>
        </w:rPr>
        <w:t>)+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</w:rPr>
        <w:t>(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AE381E">
        <w:rPr>
          <w:rFonts w:ascii="Times New Roman" w:hAnsi="Times New Roman" w:cs="Times New Roman"/>
          <w:sz w:val="28"/>
          <w:szCs w:val="28"/>
        </w:rPr>
        <w:t>)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г)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119" type="#_x0000_t75" style="width:3.75pt;height:3.75pt" o:ole="">
            <v:imagedata r:id="rId188" o:title=""/>
          </v:shape>
          <o:OLEObject Type="Embed" ProgID="Equation.3" ShapeID="_x0000_i1119" DrawAspect="Content" ObjectID="_1804079965" r:id="rId196"/>
        </w:object>
      </w:r>
      <w:r w:rsidRPr="00AE381E">
        <w:rPr>
          <w:rFonts w:ascii="Times New Roman" w:hAnsi="Times New Roman" w:cs="Times New Roman"/>
          <w:position w:val="-30"/>
          <w:sz w:val="28"/>
          <w:szCs w:val="28"/>
        </w:rPr>
        <w:object w:dxaOrig="320" w:dyaOrig="740">
          <v:shape id="_x0000_i1120" type="#_x0000_t75" style="width:15.75pt;height:36.75pt" o:ole="">
            <v:imagedata r:id="rId190" o:title=""/>
          </v:shape>
          <o:OLEObject Type="Embed" ProgID="Equation.3" ShapeID="_x0000_i1120" DrawAspect="Content" ObjectID="_1804079966" r:id="rId197"/>
        </w:objec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</w:rPr>
        <w:t>(х)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dx</w:t>
      </w:r>
      <w:r w:rsidRPr="00AE381E">
        <w:rPr>
          <w:rFonts w:ascii="Times New Roman" w:hAnsi="Times New Roman" w:cs="Times New Roman"/>
          <w:sz w:val="28"/>
          <w:szCs w:val="28"/>
        </w:rPr>
        <w:t>=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</w:rPr>
        <w:t>(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E381E">
        <w:rPr>
          <w:rFonts w:ascii="Times New Roman" w:hAnsi="Times New Roman" w:cs="Times New Roman"/>
          <w:sz w:val="28"/>
          <w:szCs w:val="28"/>
        </w:rPr>
        <w:t>)</w:t>
      </w:r>
    </w:p>
    <w:p w:rsidR="00F27BBE" w:rsidRPr="00AE381E" w:rsidRDefault="00F27BBE" w:rsidP="006A04E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8. Определенный интеграл с одинаковыми пределами равен…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а) единице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б) бесконечности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в) нулю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г) указанному пределу</w:t>
      </w:r>
    </w:p>
    <w:p w:rsidR="00F27BBE" w:rsidRPr="00AE381E" w:rsidRDefault="00F27BBE" w:rsidP="006A04E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lastRenderedPageBreak/>
        <w:t>9. При перемене местами верхнего и нижнего пределов интегрирования определенный интеграл…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а) остается прежним 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б) меняет знак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в) увеличивается в два раза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г) равен нулю</w:t>
      </w:r>
    </w:p>
    <w:p w:rsidR="00F27BBE" w:rsidRPr="00AE381E" w:rsidRDefault="006A04E0" w:rsidP="006A04E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</w:t>
      </w:r>
      <w:r w:rsidR="00F27BBE" w:rsidRPr="00AE381E">
        <w:rPr>
          <w:rFonts w:ascii="Times New Roman" w:hAnsi="Times New Roman" w:cs="Times New Roman"/>
          <w:sz w:val="28"/>
          <w:szCs w:val="28"/>
        </w:rPr>
        <w:t>0. Определенный интеграл используется при вычислении…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а) площадей плоских фигур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б) объемов тел вращения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в) пройденного пути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г) всех перечисленных элементов </w:t>
      </w:r>
    </w:p>
    <w:p w:rsidR="00F27BBE" w:rsidRPr="00AE381E" w:rsidRDefault="006A04E0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1. Формула Ньютона-Лейбница </w:t>
      </w:r>
    </w:p>
    <w:p w:rsidR="00F27BBE" w:rsidRPr="00AE381E" w:rsidRDefault="00F27BBE" w:rsidP="006A04E0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2260" w:dyaOrig="760">
          <v:shape id="_x0000_i1121" type="#_x0000_t75" style="width:113.25pt;height:38.25pt" o:ole="">
            <v:imagedata r:id="rId198" o:title=""/>
          </v:shape>
          <o:OLEObject Type="Embed" ProgID="Equation.3" ShapeID="_x0000_i1121" DrawAspect="Content" ObjectID="_1804079967" r:id="rId199"/>
        </w:object>
      </w:r>
    </w:p>
    <w:p w:rsidR="00F27BBE" w:rsidRPr="00AE381E" w:rsidRDefault="00F27BBE" w:rsidP="006A04E0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2260" w:dyaOrig="760">
          <v:shape id="_x0000_i1122" type="#_x0000_t75" style="width:113.25pt;height:38.25pt" o:ole="">
            <v:imagedata r:id="rId200" o:title=""/>
          </v:shape>
          <o:OLEObject Type="Embed" ProgID="Equation.3" ShapeID="_x0000_i1122" DrawAspect="Content" ObjectID="_1804079968" r:id="rId201"/>
        </w:object>
      </w:r>
    </w:p>
    <w:p w:rsidR="00F27BBE" w:rsidRPr="00AE381E" w:rsidRDefault="00F27BBE" w:rsidP="006A04E0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2600" w:dyaOrig="760">
          <v:shape id="_x0000_i1123" type="#_x0000_t75" style="width:129.75pt;height:38.25pt" o:ole="">
            <v:imagedata r:id="rId202" o:title=""/>
          </v:shape>
          <o:OLEObject Type="Embed" ProgID="Equation.3" ShapeID="_x0000_i1123" DrawAspect="Content" ObjectID="_1804079969" r:id="rId203"/>
        </w:object>
      </w:r>
    </w:p>
    <w:p w:rsidR="00F27BBE" w:rsidRPr="00AE381E" w:rsidRDefault="00F27BBE" w:rsidP="006A04E0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2560" w:dyaOrig="760">
          <v:shape id="_x0000_i1124" type="#_x0000_t75" style="width:128.25pt;height:38.25pt" o:ole="">
            <v:imagedata r:id="rId204" o:title=""/>
          </v:shape>
          <o:OLEObject Type="Embed" ProgID="Equation.3" ShapeID="_x0000_i1124" DrawAspect="Content" ObjectID="_1804079970" r:id="rId205"/>
        </w:object>
      </w:r>
    </w:p>
    <w:p w:rsidR="00F27BBE" w:rsidRPr="00AE381E" w:rsidRDefault="006A04E0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</w:t>
      </w:r>
      <w:r w:rsidR="00F27BBE" w:rsidRPr="00AE381E">
        <w:rPr>
          <w:rFonts w:ascii="Times New Roman" w:hAnsi="Times New Roman" w:cs="Times New Roman"/>
          <w:sz w:val="28"/>
          <w:szCs w:val="28"/>
        </w:rPr>
        <w:t>2. Вычисление пути, пройденного материальной точкой производится по формуле:</w:t>
      </w:r>
    </w:p>
    <w:p w:rsidR="00F27BBE" w:rsidRPr="00AE381E" w:rsidRDefault="00F27BBE" w:rsidP="006A04E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4"/>
          <w:sz w:val="28"/>
          <w:szCs w:val="28"/>
        </w:rPr>
        <w:object w:dxaOrig="1219" w:dyaOrig="780">
          <v:shape id="_x0000_i1125" type="#_x0000_t75" style="width:60.75pt;height:39pt" o:ole="">
            <v:imagedata r:id="rId206" o:title=""/>
          </v:shape>
          <o:OLEObject Type="Embed" ProgID="Equation.3" ShapeID="_x0000_i1125" DrawAspect="Content" ObjectID="_1804079971" r:id="rId207"/>
        </w:object>
      </w:r>
    </w:p>
    <w:p w:rsidR="00F27BBE" w:rsidRPr="00AE381E" w:rsidRDefault="00F27BBE" w:rsidP="006A04E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4"/>
          <w:sz w:val="28"/>
          <w:szCs w:val="28"/>
        </w:rPr>
        <w:object w:dxaOrig="1219" w:dyaOrig="780">
          <v:shape id="_x0000_i1126" type="#_x0000_t75" style="width:60.75pt;height:39pt" o:ole="">
            <v:imagedata r:id="rId208" o:title=""/>
          </v:shape>
          <o:OLEObject Type="Embed" ProgID="Equation.3" ShapeID="_x0000_i1126" DrawAspect="Content" ObjectID="_1804079972" r:id="rId209"/>
        </w:object>
      </w:r>
    </w:p>
    <w:p w:rsidR="00F27BBE" w:rsidRPr="00AE381E" w:rsidRDefault="00F27BBE" w:rsidP="006A04E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4"/>
          <w:sz w:val="28"/>
          <w:szCs w:val="28"/>
        </w:rPr>
        <w:object w:dxaOrig="1219" w:dyaOrig="780">
          <v:shape id="_x0000_i1127" type="#_x0000_t75" style="width:60.75pt;height:39pt" o:ole="">
            <v:imagedata r:id="rId210" o:title=""/>
          </v:shape>
          <o:OLEObject Type="Embed" ProgID="Equation.3" ShapeID="_x0000_i1127" DrawAspect="Content" ObjectID="_1804079973" r:id="rId211"/>
        </w:object>
      </w:r>
    </w:p>
    <w:p w:rsidR="00F27BBE" w:rsidRPr="00AE381E" w:rsidRDefault="00F27BBE" w:rsidP="006A04E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4"/>
          <w:sz w:val="28"/>
          <w:szCs w:val="28"/>
        </w:rPr>
        <w:object w:dxaOrig="1219" w:dyaOrig="780">
          <v:shape id="_x0000_i1128" type="#_x0000_t75" style="width:60.75pt;height:39pt" o:ole="">
            <v:imagedata r:id="rId212" o:title=""/>
          </v:shape>
          <o:OLEObject Type="Embed" ProgID="Equation.3" ShapeID="_x0000_i1128" DrawAspect="Content" ObjectID="_1804079974" r:id="rId213"/>
        </w:object>
      </w:r>
    </w:p>
    <w:p w:rsidR="00F27BBE" w:rsidRPr="00AE381E" w:rsidRDefault="006A04E0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3. Если криволинейная трапеция, ограниченная линией </w:t>
      </w:r>
      <w:r w:rsidR="00F27BBE" w:rsidRPr="00AE381E">
        <w:rPr>
          <w:rFonts w:ascii="Times New Roman" w:hAnsi="Times New Roman" w:cs="Times New Roman"/>
          <w:position w:val="-10"/>
          <w:sz w:val="28"/>
          <w:szCs w:val="28"/>
        </w:rPr>
        <w:object w:dxaOrig="1260" w:dyaOrig="320">
          <v:shape id="_x0000_i1129" type="#_x0000_t75" style="width:63pt;height:15.75pt" o:ole="">
            <v:imagedata r:id="rId214" o:title=""/>
          </v:shape>
          <o:OLEObject Type="Embed" ProgID="Equation.3" ShapeID="_x0000_i1129" DrawAspect="Content" ObjectID="_1804079975" r:id="rId215"/>
        </w:objec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 и прямыми 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F27BBE" w:rsidRPr="00AE381E">
        <w:rPr>
          <w:rFonts w:ascii="Times New Roman" w:hAnsi="Times New Roman" w:cs="Times New Roman"/>
          <w:i/>
          <w:sz w:val="28"/>
          <w:szCs w:val="28"/>
        </w:rPr>
        <w:t xml:space="preserve">=0, 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F27BBE" w:rsidRPr="00AE381E">
        <w:rPr>
          <w:rFonts w:ascii="Times New Roman" w:hAnsi="Times New Roman" w:cs="Times New Roman"/>
          <w:i/>
          <w:sz w:val="28"/>
          <w:szCs w:val="28"/>
        </w:rPr>
        <w:t>=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F27BBE" w:rsidRPr="00AE381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F27BBE" w:rsidRPr="00AE381E">
        <w:rPr>
          <w:rFonts w:ascii="Times New Roman" w:hAnsi="Times New Roman" w:cs="Times New Roman"/>
          <w:i/>
          <w:sz w:val="28"/>
          <w:szCs w:val="28"/>
        </w:rPr>
        <w:t>=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, вращается вокруг оси </w:t>
      </w:r>
      <w:r w:rsidR="00F27BBE" w:rsidRPr="00AE381E">
        <w:rPr>
          <w:rFonts w:ascii="Times New Roman" w:hAnsi="Times New Roman" w:cs="Times New Roman"/>
          <w:i/>
          <w:sz w:val="28"/>
          <w:szCs w:val="28"/>
        </w:rPr>
        <w:t>х</w:t>
      </w:r>
      <w:r w:rsidR="00F27BBE" w:rsidRPr="00AE381E">
        <w:rPr>
          <w:rFonts w:ascii="Times New Roman" w:hAnsi="Times New Roman" w:cs="Times New Roman"/>
          <w:sz w:val="28"/>
          <w:szCs w:val="28"/>
        </w:rPr>
        <w:t>, то объем вращения вычисляется по формуле</w:t>
      </w:r>
    </w:p>
    <w:p w:rsidR="00F27BBE" w:rsidRPr="00AE381E" w:rsidRDefault="00F27BBE" w:rsidP="006A04E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1260" w:dyaOrig="760">
          <v:shape id="_x0000_i1130" type="#_x0000_t75" style="width:63pt;height:38.25pt" o:ole="">
            <v:imagedata r:id="rId216" o:title=""/>
          </v:shape>
          <o:OLEObject Type="Embed" ProgID="Equation.3" ShapeID="_x0000_i1130" DrawAspect="Content" ObjectID="_1804079976" r:id="rId217"/>
        </w:object>
      </w:r>
    </w:p>
    <w:p w:rsidR="00F27BBE" w:rsidRPr="00AE381E" w:rsidRDefault="00F27BBE" w:rsidP="006A04E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1240" w:dyaOrig="760">
          <v:shape id="_x0000_i1131" type="#_x0000_t75" style="width:62.25pt;height:38.25pt" o:ole="">
            <v:imagedata r:id="rId218" o:title=""/>
          </v:shape>
          <o:OLEObject Type="Embed" ProgID="Equation.3" ShapeID="_x0000_i1131" DrawAspect="Content" ObjectID="_1804079977" r:id="rId219"/>
        </w:object>
      </w:r>
    </w:p>
    <w:p w:rsidR="00F27BBE" w:rsidRPr="00AE381E" w:rsidRDefault="00F27BBE" w:rsidP="006A04E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1260" w:dyaOrig="760">
          <v:shape id="_x0000_i1132" type="#_x0000_t75" style="width:63pt;height:38.25pt" o:ole="">
            <v:imagedata r:id="rId220" o:title=""/>
          </v:shape>
          <o:OLEObject Type="Embed" ProgID="Equation.3" ShapeID="_x0000_i1132" DrawAspect="Content" ObjectID="_1804079978" r:id="rId221"/>
        </w:object>
      </w:r>
    </w:p>
    <w:p w:rsidR="00F27BBE" w:rsidRPr="00AE381E" w:rsidRDefault="00F27BBE" w:rsidP="006A04E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1240" w:dyaOrig="760">
          <v:shape id="_x0000_i1133" type="#_x0000_t75" style="width:62.25pt;height:38.25pt" o:ole="">
            <v:imagedata r:id="rId222" o:title=""/>
          </v:shape>
          <o:OLEObject Type="Embed" ProgID="Equation.3" ShapeID="_x0000_i1133" DrawAspect="Content" ObjectID="_1804079979" r:id="rId223"/>
        </w:object>
      </w:r>
    </w:p>
    <w:p w:rsidR="00F27BBE" w:rsidRPr="00AE381E" w:rsidRDefault="00F27BBE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27BBE" w:rsidRPr="00AE381E" w:rsidRDefault="006A04E0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4. Если </w:t>
      </w:r>
      <w:r w:rsidR="00F27BBE" w:rsidRPr="00AE381E">
        <w:rPr>
          <w:rFonts w:ascii="Times New Roman" w:hAnsi="Times New Roman" w:cs="Times New Roman"/>
          <w:position w:val="-10"/>
          <w:sz w:val="28"/>
          <w:szCs w:val="28"/>
        </w:rPr>
        <w:object w:dxaOrig="1939" w:dyaOrig="320">
          <v:shape id="_x0000_i1134" type="#_x0000_t75" style="width:96.75pt;height:15.75pt" o:ole="">
            <v:imagedata r:id="rId224" o:title=""/>
          </v:shape>
          <o:OLEObject Type="Embed" ProgID="Equation.3" ShapeID="_x0000_i1134" DrawAspect="Content" ObjectID="_1804079980" r:id="rId225"/>
        </w:objec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 то площадь криволинейной трапеции, ограниченной этой линией, двумя прямыми 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F27BBE" w:rsidRPr="00AE381E">
        <w:rPr>
          <w:rFonts w:ascii="Times New Roman" w:hAnsi="Times New Roman" w:cs="Times New Roman"/>
          <w:i/>
          <w:sz w:val="28"/>
          <w:szCs w:val="28"/>
        </w:rPr>
        <w:t>=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F27BBE" w:rsidRPr="00AE381E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F27BBE" w:rsidRPr="00AE381E">
        <w:rPr>
          <w:rFonts w:ascii="Times New Roman" w:hAnsi="Times New Roman" w:cs="Times New Roman"/>
          <w:i/>
          <w:sz w:val="28"/>
          <w:szCs w:val="28"/>
        </w:rPr>
        <w:t>=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 и отрезком оси абсцисс 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F27BBE" w:rsidRPr="00AE381E">
        <w:rPr>
          <w:rFonts w:ascii="Times New Roman" w:hAnsi="Times New Roman" w:cs="Times New Roman"/>
          <w:i/>
          <w:sz w:val="28"/>
          <w:szCs w:val="28"/>
        </w:rPr>
        <w:t xml:space="preserve"> ≤ 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F27BBE" w:rsidRPr="00AE381E">
        <w:rPr>
          <w:rFonts w:ascii="Times New Roman" w:hAnsi="Times New Roman" w:cs="Times New Roman"/>
          <w:i/>
          <w:sz w:val="28"/>
          <w:szCs w:val="28"/>
        </w:rPr>
        <w:t xml:space="preserve"> ≤ 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="00F27BBE" w:rsidRPr="00AE381E">
        <w:rPr>
          <w:rFonts w:ascii="Times New Roman" w:hAnsi="Times New Roman" w:cs="Times New Roman"/>
          <w:sz w:val="28"/>
          <w:szCs w:val="28"/>
        </w:rPr>
        <w:t>, вычисляется по формуле</w:t>
      </w:r>
    </w:p>
    <w:p w:rsidR="00F27BBE" w:rsidRPr="00AE381E" w:rsidRDefault="00F27BBE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27BBE" w:rsidRPr="00AE381E" w:rsidRDefault="00F27BBE" w:rsidP="006A04E0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1300" w:dyaOrig="760">
          <v:shape id="_x0000_i1135" type="#_x0000_t75" style="width:65.25pt;height:38.25pt" o:ole="">
            <v:imagedata r:id="rId226" o:title=""/>
          </v:shape>
          <o:OLEObject Type="Embed" ProgID="Equation.3" ShapeID="_x0000_i1135" DrawAspect="Content" ObjectID="_1804079981" r:id="rId227"/>
        </w:object>
      </w:r>
    </w:p>
    <w:p w:rsidR="00F27BBE" w:rsidRPr="00AE381E" w:rsidRDefault="00F27BBE" w:rsidP="006A04E0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1300" w:dyaOrig="760">
          <v:shape id="_x0000_i1136" type="#_x0000_t75" style="width:65.25pt;height:38.25pt" o:ole="">
            <v:imagedata r:id="rId228" o:title=""/>
          </v:shape>
          <o:OLEObject Type="Embed" ProgID="Equation.3" ShapeID="_x0000_i1136" DrawAspect="Content" ObjectID="_1804079982" r:id="rId229"/>
        </w:object>
      </w:r>
    </w:p>
    <w:p w:rsidR="00F27BBE" w:rsidRPr="00AE381E" w:rsidRDefault="00F27BBE" w:rsidP="006A04E0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4"/>
          <w:sz w:val="28"/>
          <w:szCs w:val="28"/>
        </w:rPr>
        <w:object w:dxaOrig="1300" w:dyaOrig="780">
          <v:shape id="_x0000_i1137" type="#_x0000_t75" style="width:65.25pt;height:39pt" o:ole="">
            <v:imagedata r:id="rId230" o:title=""/>
          </v:shape>
          <o:OLEObject Type="Embed" ProgID="Equation.3" ShapeID="_x0000_i1137" DrawAspect="Content" ObjectID="_1804079983" r:id="rId231"/>
        </w:object>
      </w:r>
    </w:p>
    <w:p w:rsidR="00F27BBE" w:rsidRPr="00AE381E" w:rsidRDefault="00F27BBE" w:rsidP="006A04E0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1300" w:dyaOrig="760">
          <v:shape id="_x0000_i1138" type="#_x0000_t75" style="width:65.25pt;height:38.25pt" o:ole="">
            <v:imagedata r:id="rId232" o:title=""/>
          </v:shape>
          <o:OLEObject Type="Embed" ProgID="Equation.3" ShapeID="_x0000_i1138" DrawAspect="Content" ObjectID="_1804079984" r:id="rId233"/>
        </w:object>
      </w:r>
    </w:p>
    <w:p w:rsidR="00F27BBE" w:rsidRPr="00AE381E" w:rsidRDefault="006A04E0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5. Укажите первообразную функции </w:t>
      </w:r>
      <w:r w:rsidR="00F27BBE" w:rsidRPr="00AE381E">
        <w:rPr>
          <w:rFonts w:ascii="Times New Roman" w:hAnsi="Times New Roman" w:cs="Times New Roman"/>
          <w:position w:val="-10"/>
          <w:sz w:val="28"/>
          <w:szCs w:val="28"/>
        </w:rPr>
        <w:object w:dxaOrig="1820" w:dyaOrig="360">
          <v:shape id="_x0000_i1139" type="#_x0000_t75" style="width:90.75pt;height:18pt" o:ole="">
            <v:imagedata r:id="rId234" o:title=""/>
          </v:shape>
          <o:OLEObject Type="Embed" ProgID="Equation.3" ShapeID="_x0000_i1139" DrawAspect="Content" ObjectID="_1804079985" r:id="rId235"/>
        </w:object>
      </w:r>
    </w:p>
    <w:p w:rsidR="00F27BBE" w:rsidRPr="00AE381E" w:rsidRDefault="00F27BBE" w:rsidP="006A04E0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740" w:dyaOrig="360">
          <v:shape id="_x0000_i1140" type="#_x0000_t75" style="width:87pt;height:18pt" o:ole="">
            <v:imagedata r:id="rId236" o:title=""/>
          </v:shape>
          <o:OLEObject Type="Embed" ProgID="Equation.3" ShapeID="_x0000_i1140" DrawAspect="Content" ObjectID="_1804079986" r:id="rId237"/>
        </w:object>
      </w:r>
    </w:p>
    <w:p w:rsidR="00F27BBE" w:rsidRPr="00AE381E" w:rsidRDefault="00F27BBE" w:rsidP="006A04E0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740" w:dyaOrig="660">
          <v:shape id="_x0000_i1141" type="#_x0000_t75" style="width:87pt;height:33pt" o:ole="">
            <v:imagedata r:id="rId238" o:title=""/>
          </v:shape>
          <o:OLEObject Type="Embed" ProgID="Equation.3" ShapeID="_x0000_i1141" DrawAspect="Content" ObjectID="_1804079987" r:id="rId239"/>
        </w:object>
      </w:r>
    </w:p>
    <w:p w:rsidR="00F27BBE" w:rsidRPr="00AE381E" w:rsidRDefault="00F27BBE" w:rsidP="006A04E0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760" w:dyaOrig="360">
          <v:shape id="_x0000_i1142" type="#_x0000_t75" style="width:87.75pt;height:18pt" o:ole="">
            <v:imagedata r:id="rId240" o:title=""/>
          </v:shape>
          <o:OLEObject Type="Embed" ProgID="Equation.3" ShapeID="_x0000_i1142" DrawAspect="Content" ObjectID="_1804079988" r:id="rId241"/>
        </w:object>
      </w:r>
    </w:p>
    <w:p w:rsidR="00F27BBE" w:rsidRPr="00AE381E" w:rsidRDefault="00F27BBE" w:rsidP="006A04E0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620" w:dyaOrig="320">
          <v:shape id="_x0000_i1143" type="#_x0000_t75" style="width:81pt;height:15.75pt" o:ole="">
            <v:imagedata r:id="rId242" o:title=""/>
          </v:shape>
          <o:OLEObject Type="Embed" ProgID="Equation.3" ShapeID="_x0000_i1143" DrawAspect="Content" ObjectID="_1804079989" r:id="rId243"/>
        </w:object>
      </w:r>
    </w:p>
    <w:p w:rsidR="00F27BBE" w:rsidRPr="00AE381E" w:rsidRDefault="006A04E0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6.Определенный интеграл </w:t>
      </w:r>
      <w:r w:rsidR="00F27BBE" w:rsidRPr="00AE381E">
        <w:rPr>
          <w:rFonts w:ascii="Times New Roman" w:hAnsi="Times New Roman" w:cs="Times New Roman"/>
          <w:position w:val="-30"/>
          <w:sz w:val="28"/>
          <w:szCs w:val="28"/>
        </w:rPr>
        <w:object w:dxaOrig="800" w:dyaOrig="740">
          <v:shape id="_x0000_i1144" type="#_x0000_t75" style="width:39.75pt;height:36.75pt" o:ole="">
            <v:imagedata r:id="rId244" o:title=""/>
          </v:shape>
          <o:OLEObject Type="Embed" ProgID="Equation.3" ShapeID="_x0000_i1144" DrawAspect="Content" ObjectID="_1804079990" r:id="rId245"/>
        </w:objec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 равен</w:t>
      </w:r>
    </w:p>
    <w:p w:rsidR="00F27BBE" w:rsidRPr="00AE381E" w:rsidRDefault="00F27BBE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а</w:t>
      </w:r>
      <w:r w:rsidRPr="00AE381E">
        <w:rPr>
          <w:rFonts w:ascii="Times New Roman" w:hAnsi="Times New Roman" w:cs="Times New Roman"/>
          <w:b/>
          <w:sz w:val="28"/>
          <w:szCs w:val="28"/>
        </w:rPr>
        <w:t>)</w:t>
      </w:r>
      <w:r w:rsidRPr="00AE381E">
        <w:rPr>
          <w:rFonts w:ascii="Times New Roman" w:hAnsi="Times New Roman" w:cs="Times New Roman"/>
          <w:sz w:val="28"/>
          <w:szCs w:val="28"/>
        </w:rPr>
        <w:t xml:space="preserve"> 36; б</w:t>
      </w:r>
      <w:r w:rsidRPr="00AE381E">
        <w:rPr>
          <w:rFonts w:ascii="Times New Roman" w:hAnsi="Times New Roman" w:cs="Times New Roman"/>
          <w:b/>
          <w:sz w:val="28"/>
          <w:szCs w:val="28"/>
        </w:rPr>
        <w:t>)</w:t>
      </w:r>
      <w:r w:rsidRPr="00AE381E">
        <w:rPr>
          <w:rFonts w:ascii="Times New Roman" w:hAnsi="Times New Roman" w:cs="Times New Roman"/>
          <w:sz w:val="28"/>
          <w:szCs w:val="28"/>
        </w:rPr>
        <w:t>17; в</w:t>
      </w:r>
      <w:r w:rsidRPr="00AE381E">
        <w:rPr>
          <w:rFonts w:ascii="Times New Roman" w:hAnsi="Times New Roman" w:cs="Times New Roman"/>
          <w:b/>
          <w:sz w:val="28"/>
          <w:szCs w:val="28"/>
        </w:rPr>
        <w:t>)</w:t>
      </w:r>
      <w:r w:rsidRPr="00AE381E">
        <w:rPr>
          <w:rFonts w:ascii="Times New Roman" w:hAnsi="Times New Roman" w:cs="Times New Roman"/>
          <w:sz w:val="28"/>
          <w:szCs w:val="28"/>
        </w:rPr>
        <w:t>16; г</w:t>
      </w:r>
      <w:r w:rsidRPr="00AE381E">
        <w:rPr>
          <w:rFonts w:ascii="Times New Roman" w:hAnsi="Times New Roman" w:cs="Times New Roman"/>
          <w:b/>
          <w:sz w:val="28"/>
          <w:szCs w:val="28"/>
        </w:rPr>
        <w:t>)</w:t>
      </w:r>
      <w:r w:rsidRPr="00AE381E">
        <w:rPr>
          <w:rFonts w:ascii="Times New Roman" w:hAnsi="Times New Roman" w:cs="Times New Roman"/>
          <w:sz w:val="28"/>
          <w:szCs w:val="28"/>
        </w:rPr>
        <w:t>15</w:t>
      </w:r>
    </w:p>
    <w:p w:rsidR="00F27BBE" w:rsidRPr="00AE381E" w:rsidRDefault="006A04E0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7.Площадь криволинейной трапеции, ограниченной линиями </w:t>
      </w:r>
      <w:r w:rsidR="00F27BBE" w:rsidRPr="00AE381E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=4 – </w:t>
      </w:r>
      <w:r w:rsidR="00F27BBE" w:rsidRPr="00AE381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F27BBE"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, </w:t>
      </w:r>
      <w:r w:rsidR="00F27BBE" w:rsidRPr="00AE381E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F27BBE" w:rsidRPr="00AE381E">
        <w:rPr>
          <w:rFonts w:ascii="Times New Roman" w:hAnsi="Times New Roman" w:cs="Times New Roman"/>
          <w:sz w:val="28"/>
          <w:szCs w:val="28"/>
        </w:rPr>
        <w:t>=0 определяется интегралом</w:t>
      </w:r>
    </w:p>
    <w:p w:rsidR="00F27BBE" w:rsidRPr="00AE381E" w:rsidRDefault="00F27BBE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а) </w:t>
      </w:r>
      <w:r w:rsidRPr="00AE381E">
        <w:rPr>
          <w:rFonts w:ascii="Times New Roman" w:hAnsi="Times New Roman" w:cs="Times New Roman"/>
          <w:position w:val="-30"/>
          <w:sz w:val="28"/>
          <w:szCs w:val="28"/>
        </w:rPr>
        <w:object w:dxaOrig="1219" w:dyaOrig="740">
          <v:shape id="_x0000_i1145" type="#_x0000_t75" style="width:60.75pt;height:36.75pt" o:ole="">
            <v:imagedata r:id="rId246" o:title=""/>
          </v:shape>
          <o:OLEObject Type="Embed" ProgID="Equation.3" ShapeID="_x0000_i1145" DrawAspect="Content" ObjectID="_1804079991" r:id="rId247"/>
        </w:object>
      </w:r>
      <w:r w:rsidRPr="00AE381E">
        <w:rPr>
          <w:rFonts w:ascii="Times New Roman" w:hAnsi="Times New Roman" w:cs="Times New Roman"/>
          <w:sz w:val="28"/>
          <w:szCs w:val="28"/>
        </w:rPr>
        <w:t>; б</w:t>
      </w:r>
      <w:r w:rsidRPr="00AE381E">
        <w:rPr>
          <w:rFonts w:ascii="Times New Roman" w:hAnsi="Times New Roman" w:cs="Times New Roman"/>
          <w:b/>
          <w:sz w:val="28"/>
          <w:szCs w:val="28"/>
        </w:rPr>
        <w:t>)</w:t>
      </w:r>
      <w:r w:rsidRPr="00AE381E">
        <w:rPr>
          <w:rFonts w:ascii="Times New Roman" w:hAnsi="Times New Roman" w:cs="Times New Roman"/>
          <w:position w:val="-30"/>
          <w:sz w:val="28"/>
          <w:szCs w:val="28"/>
        </w:rPr>
        <w:object w:dxaOrig="1219" w:dyaOrig="740">
          <v:shape id="_x0000_i1146" type="#_x0000_t75" style="width:60.75pt;height:36.75pt" o:ole="">
            <v:imagedata r:id="rId248" o:title=""/>
          </v:shape>
          <o:OLEObject Type="Embed" ProgID="Equation.3" ShapeID="_x0000_i1146" DrawAspect="Content" ObjectID="_1804079992" r:id="rId249"/>
        </w:object>
      </w:r>
      <w:r w:rsidRPr="00AE381E">
        <w:rPr>
          <w:rFonts w:ascii="Times New Roman" w:hAnsi="Times New Roman" w:cs="Times New Roman"/>
          <w:sz w:val="28"/>
          <w:szCs w:val="28"/>
        </w:rPr>
        <w:t>; в</w:t>
      </w:r>
      <w:r w:rsidRPr="00AE381E">
        <w:rPr>
          <w:rFonts w:ascii="Times New Roman" w:hAnsi="Times New Roman" w:cs="Times New Roman"/>
          <w:b/>
          <w:sz w:val="28"/>
          <w:szCs w:val="28"/>
        </w:rPr>
        <w:t>)</w:t>
      </w: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1180" w:dyaOrig="760">
          <v:shape id="_x0000_i1147" type="#_x0000_t75" style="width:59.25pt;height:38.25pt" o:ole="">
            <v:imagedata r:id="rId250" o:title=""/>
          </v:shape>
          <o:OLEObject Type="Embed" ProgID="Equation.3" ShapeID="_x0000_i1147" DrawAspect="Content" ObjectID="_1804079993" r:id="rId251"/>
        </w:object>
      </w:r>
      <w:r w:rsidRPr="00AE381E">
        <w:rPr>
          <w:rFonts w:ascii="Times New Roman" w:hAnsi="Times New Roman" w:cs="Times New Roman"/>
          <w:sz w:val="28"/>
          <w:szCs w:val="28"/>
        </w:rPr>
        <w:t>; г</w:t>
      </w:r>
      <w:r w:rsidRPr="00AE381E">
        <w:rPr>
          <w:rFonts w:ascii="Times New Roman" w:hAnsi="Times New Roman" w:cs="Times New Roman"/>
          <w:b/>
          <w:sz w:val="28"/>
          <w:szCs w:val="28"/>
        </w:rPr>
        <w:t>)</w:t>
      </w: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1180" w:dyaOrig="760">
          <v:shape id="_x0000_i1148" type="#_x0000_t75" style="width:59.25pt;height:38.25pt" o:ole="">
            <v:imagedata r:id="rId252" o:title=""/>
          </v:shape>
          <o:OLEObject Type="Embed" ProgID="Equation.3" ShapeID="_x0000_i1148" DrawAspect="Content" ObjectID="_1804079994" r:id="rId253"/>
        </w:object>
      </w:r>
    </w:p>
    <w:p w:rsidR="00F27BBE" w:rsidRPr="00AE381E" w:rsidRDefault="006A04E0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8. В результате подстановки </w:t>
      </w:r>
      <w:r w:rsidR="00F27BBE" w:rsidRPr="00AE381E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 = 3</w:t>
      </w:r>
      <w:r w:rsidR="00F27BBE" w:rsidRPr="00AE381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 + 2 интеграл </w:t>
      </w:r>
      <w:r w:rsidR="00F27BBE" w:rsidRPr="00AE381E">
        <w:rPr>
          <w:rFonts w:ascii="Times New Roman" w:hAnsi="Times New Roman" w:cs="Times New Roman"/>
          <w:position w:val="-28"/>
          <w:sz w:val="28"/>
          <w:szCs w:val="28"/>
        </w:rPr>
        <w:object w:dxaOrig="1020" w:dyaOrig="660">
          <v:shape id="_x0000_i1149" type="#_x0000_t75" style="width:51pt;height:33pt" o:ole="">
            <v:imagedata r:id="rId254" o:title=""/>
          </v:shape>
          <o:OLEObject Type="Embed" ProgID="Equation.3" ShapeID="_x0000_i1149" DrawAspect="Content" ObjectID="_1804079995" r:id="rId255"/>
        </w:objec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 приводится к виду</w:t>
      </w:r>
    </w:p>
    <w:p w:rsidR="00F27BBE" w:rsidRPr="00AE381E" w:rsidRDefault="00F27BBE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27BBE" w:rsidRPr="00AE381E" w:rsidRDefault="00F27BBE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520" w:dyaOrig="660">
          <v:shape id="_x0000_i1150" type="#_x0000_t75" style="width:26.25pt;height:33pt" o:ole="">
            <v:imagedata r:id="rId256" o:title=""/>
          </v:shape>
          <o:OLEObject Type="Embed" ProgID="Equation.3" ShapeID="_x0000_i1150" DrawAspect="Content" ObjectID="_1804079996" r:id="rId257"/>
        </w:object>
      </w:r>
      <w:r w:rsidRPr="00AE381E">
        <w:rPr>
          <w:rFonts w:ascii="Times New Roman" w:hAnsi="Times New Roman" w:cs="Times New Roman"/>
          <w:sz w:val="28"/>
          <w:szCs w:val="28"/>
        </w:rPr>
        <w:t>; б</w:t>
      </w:r>
      <w:r w:rsidRPr="00AE381E">
        <w:rPr>
          <w:rFonts w:ascii="Times New Roman" w:hAnsi="Times New Roman" w:cs="Times New Roman"/>
          <w:b/>
          <w:sz w:val="28"/>
          <w:szCs w:val="28"/>
        </w:rPr>
        <w:t>)</w:t>
      </w: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680" w:dyaOrig="660">
          <v:shape id="_x0000_i1151" type="#_x0000_t75" style="width:33.75pt;height:33pt" o:ole="">
            <v:imagedata r:id="rId258" o:title=""/>
          </v:shape>
          <o:OLEObject Type="Embed" ProgID="Equation.3" ShapeID="_x0000_i1151" DrawAspect="Content" ObjectID="_1804079997" r:id="rId259"/>
        </w:object>
      </w:r>
      <w:r w:rsidRPr="00AE381E">
        <w:rPr>
          <w:rFonts w:ascii="Times New Roman" w:hAnsi="Times New Roman" w:cs="Times New Roman"/>
          <w:sz w:val="28"/>
          <w:szCs w:val="28"/>
        </w:rPr>
        <w:t>; в</w:t>
      </w:r>
      <w:r w:rsidRPr="00AE381E">
        <w:rPr>
          <w:rFonts w:ascii="Times New Roman" w:hAnsi="Times New Roman" w:cs="Times New Roman"/>
          <w:b/>
          <w:sz w:val="28"/>
          <w:szCs w:val="28"/>
        </w:rPr>
        <w:t>)</w:t>
      </w: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620" w:dyaOrig="660">
          <v:shape id="_x0000_i1152" type="#_x0000_t75" style="width:30.75pt;height:33pt" o:ole="">
            <v:imagedata r:id="rId260" o:title=""/>
          </v:shape>
          <o:OLEObject Type="Embed" ProgID="Equation.3" ShapeID="_x0000_i1152" DrawAspect="Content" ObjectID="_1804079998" r:id="rId261"/>
        </w:object>
      </w:r>
      <w:r w:rsidRPr="00AE381E">
        <w:rPr>
          <w:rFonts w:ascii="Times New Roman" w:hAnsi="Times New Roman" w:cs="Times New Roman"/>
          <w:sz w:val="28"/>
          <w:szCs w:val="28"/>
        </w:rPr>
        <w:t>; г</w:t>
      </w:r>
      <w:r w:rsidRPr="00AE381E">
        <w:rPr>
          <w:rFonts w:ascii="Times New Roman" w:hAnsi="Times New Roman" w:cs="Times New Roman"/>
          <w:b/>
          <w:sz w:val="28"/>
          <w:szCs w:val="28"/>
        </w:rPr>
        <w:t>)</w:t>
      </w: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520" w:dyaOrig="660">
          <v:shape id="_x0000_i1153" type="#_x0000_t75" style="width:26.25pt;height:33pt" o:ole="">
            <v:imagedata r:id="rId262" o:title=""/>
          </v:shape>
          <o:OLEObject Type="Embed" ProgID="Equation.3" ShapeID="_x0000_i1153" DrawAspect="Content" ObjectID="_1804079999" r:id="rId263"/>
        </w:object>
      </w:r>
    </w:p>
    <w:p w:rsidR="00F27BBE" w:rsidRPr="00AE381E" w:rsidRDefault="006A04E0" w:rsidP="006A04E0">
      <w:pPr>
        <w:tabs>
          <w:tab w:val="left" w:pos="30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9.Определенный интеграл </w:t>
      </w:r>
      <w:r w:rsidR="00F27BBE" w:rsidRPr="00AE381E">
        <w:rPr>
          <w:rFonts w:ascii="Times New Roman" w:hAnsi="Times New Roman" w:cs="Times New Roman"/>
          <w:position w:val="-30"/>
          <w:sz w:val="28"/>
          <w:szCs w:val="28"/>
        </w:rPr>
        <w:object w:dxaOrig="780" w:dyaOrig="740">
          <v:shape id="_x0000_i1154" type="#_x0000_t75" style="width:39pt;height:36.75pt" o:ole="">
            <v:imagedata r:id="rId264" o:title=""/>
          </v:shape>
          <o:OLEObject Type="Embed" ProgID="Equation.3" ShapeID="_x0000_i1154" DrawAspect="Content" ObjectID="_1804080000" r:id="rId265"/>
        </w:objec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равен </w:t>
      </w:r>
      <w:r w:rsidR="00F27BBE" w:rsidRPr="00AE381E">
        <w:rPr>
          <w:rFonts w:ascii="Times New Roman" w:hAnsi="Times New Roman" w:cs="Times New Roman"/>
          <w:sz w:val="28"/>
          <w:szCs w:val="28"/>
        </w:rPr>
        <w:br/>
        <w:t>а)19;  б)18 ;  в)35;   г) 27</w:t>
      </w:r>
    </w:p>
    <w:p w:rsidR="00F27BBE" w:rsidRPr="00AE381E" w:rsidRDefault="006A04E0" w:rsidP="0007628F">
      <w:pPr>
        <w:tabs>
          <w:tab w:val="left" w:pos="30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2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0. Множество всех первообразных функции </w:t>
      </w:r>
      <w:r w:rsidR="00F27BBE" w:rsidRPr="00AE381E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F27BBE" w:rsidRPr="00AE381E">
        <w:rPr>
          <w:rFonts w:ascii="Times New Roman" w:hAnsi="Times New Roman" w:cs="Times New Roman"/>
          <w:sz w:val="28"/>
          <w:szCs w:val="28"/>
        </w:rPr>
        <w:t>=5</w:t>
      </w:r>
      <w:r w:rsidR="00F27BBE" w:rsidRPr="00AE381E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279" w:dyaOrig="320">
          <v:shape id="_x0000_i1155" type="#_x0000_t75" style="width:14.25pt;height:15.75pt" o:ole="">
            <v:imagedata r:id="rId266" o:title=""/>
          </v:shape>
          <o:OLEObject Type="Embed" ProgID="Equation.3" ShapeID="_x0000_i1155" DrawAspect="Content" ObjectID="_1804080001" r:id="rId267"/>
        </w:objec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 имеет вид</w:t>
      </w:r>
      <w:r w:rsidR="00F27BBE" w:rsidRPr="00AE381E">
        <w:rPr>
          <w:rFonts w:ascii="Times New Roman" w:hAnsi="Times New Roman" w:cs="Times New Roman"/>
          <w:sz w:val="28"/>
          <w:szCs w:val="28"/>
        </w:rPr>
        <w:br/>
        <w:t xml:space="preserve">а) </w:t>
      </w:r>
      <w:r w:rsidR="00F27BBE" w:rsidRPr="00AE381E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279" w:dyaOrig="320">
          <v:shape id="_x0000_i1156" type="#_x0000_t75" style="width:14.25pt;height:15.75pt" o:ole="">
            <v:imagedata r:id="rId268" o:title=""/>
          </v:shape>
          <o:OLEObject Type="Embed" ProgID="Equation.3" ShapeID="_x0000_i1156" DrawAspect="Content" ObjectID="_1804080002" r:id="rId269"/>
        </w:objec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 ;б)</w:t>
      </w:r>
      <w:r w:rsidR="00F27BBE" w:rsidRPr="00AE381E">
        <w:rPr>
          <w:rFonts w:ascii="Times New Roman" w:hAnsi="Times New Roman" w:cs="Times New Roman"/>
          <w:position w:val="-6"/>
          <w:sz w:val="28"/>
          <w:szCs w:val="28"/>
        </w:rPr>
        <w:object w:dxaOrig="820" w:dyaOrig="320">
          <v:shape id="_x0000_i1157" type="#_x0000_t75" style="width:41.25pt;height:15.75pt" o:ole="">
            <v:imagedata r:id="rId270" o:title=""/>
          </v:shape>
          <o:OLEObject Type="Embed" ProgID="Equation.3" ShapeID="_x0000_i1157" DrawAspect="Content" ObjectID="_1804080003" r:id="rId271"/>
        </w:objec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  ; в) </w:t>
      </w:r>
      <w:r w:rsidR="00F27BBE" w:rsidRPr="00AE381E">
        <w:rPr>
          <w:rFonts w:ascii="Times New Roman" w:hAnsi="Times New Roman" w:cs="Times New Roman"/>
          <w:position w:val="-6"/>
          <w:sz w:val="28"/>
          <w:szCs w:val="28"/>
        </w:rPr>
        <w:object w:dxaOrig="720" w:dyaOrig="320">
          <v:shape id="_x0000_i1158" type="#_x0000_t75" style="width:36pt;height:15.75pt" o:ole="">
            <v:imagedata r:id="rId272" o:title=""/>
          </v:shape>
          <o:OLEObject Type="Embed" ProgID="Equation.3" ShapeID="_x0000_i1158" DrawAspect="Content" ObjectID="_1804080004" r:id="rId273"/>
        </w:objec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   ; г) </w:t>
      </w:r>
      <w:r w:rsidR="00F27BBE" w:rsidRPr="00AE381E">
        <w:rPr>
          <w:rFonts w:ascii="Times New Roman" w:hAnsi="Times New Roman" w:cs="Times New Roman"/>
          <w:position w:val="-6"/>
          <w:sz w:val="28"/>
          <w:szCs w:val="28"/>
        </w:rPr>
        <w:object w:dxaOrig="820" w:dyaOrig="320">
          <v:shape id="_x0000_i1159" type="#_x0000_t75" style="width:41.25pt;height:15.75pt" o:ole="">
            <v:imagedata r:id="rId274" o:title=""/>
          </v:shape>
          <o:OLEObject Type="Embed" ProgID="Equation.3" ShapeID="_x0000_i1159" DrawAspect="Content" ObjectID="_1804080005" r:id="rId275"/>
        </w:object>
      </w:r>
    </w:p>
    <w:p w:rsidR="00F27BBE" w:rsidRPr="00AE381E" w:rsidRDefault="00F27BBE" w:rsidP="006A04E0">
      <w:pPr>
        <w:keepNext/>
        <w:keepLines/>
        <w:suppressLineNumbers/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Время на выполнение: </w:t>
      </w:r>
      <w:r w:rsidRPr="00AE381E">
        <w:rPr>
          <w:rFonts w:ascii="Times New Roman" w:hAnsi="Times New Roman" w:cs="Times New Roman"/>
          <w:sz w:val="28"/>
          <w:szCs w:val="28"/>
          <w:lang w:eastAsia="ru-RU"/>
        </w:rPr>
        <w:t xml:space="preserve">45 мин. </w:t>
      </w:r>
    </w:p>
    <w:p w:rsidR="00F27BBE" w:rsidRPr="00AE381E" w:rsidRDefault="00F27BBE" w:rsidP="006A04E0">
      <w:pPr>
        <w:keepLines/>
        <w:widowControl w:val="0"/>
        <w:suppressLineNumbers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Критерии оценивания </w:t>
      </w:r>
    </w:p>
    <w:p w:rsidR="00F27BBE" w:rsidRPr="00AE381E" w:rsidRDefault="00F27BBE" w:rsidP="0007628F">
      <w:pPr>
        <w:pStyle w:val="msonormalcxspmiddle"/>
        <w:spacing w:before="0" w:beforeAutospacing="0" w:after="0" w:afterAutospacing="0"/>
        <w:contextualSpacing/>
        <w:jc w:val="both"/>
        <w:rPr>
          <w:spacing w:val="-2"/>
          <w:sz w:val="28"/>
          <w:szCs w:val="28"/>
        </w:rPr>
      </w:pPr>
      <w:r w:rsidRPr="00AE381E">
        <w:rPr>
          <w:spacing w:val="-2"/>
          <w:sz w:val="28"/>
          <w:szCs w:val="28"/>
        </w:rPr>
        <w:t xml:space="preserve">«отлично» - </w:t>
      </w:r>
      <w:r w:rsidRPr="00AE381E">
        <w:rPr>
          <w:sz w:val="28"/>
          <w:szCs w:val="28"/>
        </w:rPr>
        <w:t>85%-100</w:t>
      </w:r>
      <w:r w:rsidR="00EE6062" w:rsidRPr="00AE381E">
        <w:rPr>
          <w:sz w:val="28"/>
          <w:szCs w:val="28"/>
        </w:rPr>
        <w:t>% правильных</w:t>
      </w:r>
      <w:r w:rsidRPr="00AE381E">
        <w:rPr>
          <w:spacing w:val="-2"/>
          <w:sz w:val="28"/>
          <w:szCs w:val="28"/>
        </w:rPr>
        <w:t xml:space="preserve"> ответов,</w:t>
      </w:r>
    </w:p>
    <w:p w:rsidR="00F27BBE" w:rsidRPr="00AE381E" w:rsidRDefault="00F27BBE" w:rsidP="0007628F">
      <w:pPr>
        <w:pStyle w:val="msonormalcxspmiddle"/>
        <w:spacing w:before="0" w:beforeAutospacing="0" w:after="0" w:afterAutospacing="0"/>
        <w:jc w:val="both"/>
        <w:rPr>
          <w:spacing w:val="-2"/>
          <w:sz w:val="28"/>
          <w:szCs w:val="28"/>
        </w:rPr>
      </w:pPr>
      <w:r w:rsidRPr="00AE381E">
        <w:rPr>
          <w:spacing w:val="-2"/>
          <w:sz w:val="28"/>
          <w:szCs w:val="28"/>
        </w:rPr>
        <w:t xml:space="preserve"> «хорошо»- </w:t>
      </w:r>
      <w:r w:rsidRPr="00AE381E">
        <w:rPr>
          <w:sz w:val="28"/>
          <w:szCs w:val="28"/>
        </w:rPr>
        <w:t>65%-85</w:t>
      </w:r>
      <w:r w:rsidR="00EE6062" w:rsidRPr="00AE381E">
        <w:rPr>
          <w:sz w:val="28"/>
          <w:szCs w:val="28"/>
        </w:rPr>
        <w:t>% правильных</w:t>
      </w:r>
      <w:r w:rsidRPr="00AE381E">
        <w:rPr>
          <w:spacing w:val="-2"/>
          <w:sz w:val="28"/>
          <w:szCs w:val="28"/>
        </w:rPr>
        <w:t xml:space="preserve"> ответов,</w:t>
      </w:r>
    </w:p>
    <w:p w:rsidR="00F27BBE" w:rsidRPr="00AE381E" w:rsidRDefault="00F27BBE" w:rsidP="0007628F">
      <w:pPr>
        <w:pStyle w:val="msonormalcxspmiddle"/>
        <w:spacing w:before="0" w:beforeAutospacing="0" w:after="0" w:afterAutospacing="0"/>
        <w:jc w:val="both"/>
        <w:rPr>
          <w:spacing w:val="-2"/>
          <w:sz w:val="28"/>
          <w:szCs w:val="28"/>
        </w:rPr>
      </w:pPr>
      <w:r w:rsidRPr="00AE381E">
        <w:rPr>
          <w:spacing w:val="-2"/>
          <w:sz w:val="28"/>
          <w:szCs w:val="28"/>
        </w:rPr>
        <w:t xml:space="preserve"> «удовлетворительно»- </w:t>
      </w:r>
      <w:r w:rsidRPr="00AE381E">
        <w:rPr>
          <w:sz w:val="28"/>
          <w:szCs w:val="28"/>
        </w:rPr>
        <w:t xml:space="preserve">50%-65% </w:t>
      </w:r>
      <w:r w:rsidRPr="00AE381E">
        <w:rPr>
          <w:spacing w:val="-2"/>
          <w:sz w:val="28"/>
          <w:szCs w:val="28"/>
        </w:rPr>
        <w:t>правильных ответов,</w:t>
      </w:r>
    </w:p>
    <w:p w:rsidR="00F27BBE" w:rsidRPr="00AE381E" w:rsidRDefault="00F27BBE" w:rsidP="0007628F">
      <w:pPr>
        <w:keepNext/>
        <w:keepLines/>
        <w:suppressLineNumber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 xml:space="preserve">«неудовлетворительно»- </w:t>
      </w:r>
      <w:r w:rsidRPr="00AE381E">
        <w:rPr>
          <w:rFonts w:ascii="Times New Roman" w:hAnsi="Times New Roman" w:cs="Times New Roman"/>
          <w:sz w:val="28"/>
          <w:szCs w:val="28"/>
        </w:rPr>
        <w:t xml:space="preserve">менее 50% </w:t>
      </w:r>
      <w:r w:rsidRPr="00AE381E">
        <w:rPr>
          <w:rFonts w:ascii="Times New Roman" w:hAnsi="Times New Roman" w:cs="Times New Roman"/>
          <w:spacing w:val="-2"/>
          <w:sz w:val="28"/>
          <w:szCs w:val="28"/>
        </w:rPr>
        <w:t>правильных ответов</w:t>
      </w:r>
    </w:p>
    <w:p w:rsidR="00F27BBE" w:rsidRPr="00AE381E" w:rsidRDefault="00F27BBE" w:rsidP="00C73DA5">
      <w:pPr>
        <w:keepLines/>
        <w:widowControl w:val="0"/>
        <w:suppressLineNumbers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B6552" w:rsidRPr="00AE381E" w:rsidRDefault="00AB6552" w:rsidP="00AB65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ОЦЕНОЧНОЕ СРЕДСТВО№ </w:t>
      </w:r>
      <w:r w:rsidR="00EE6062" w:rsidRPr="00AE381E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AE381E">
        <w:rPr>
          <w:rFonts w:ascii="Times New Roman" w:hAnsi="Times New Roman" w:cs="Times New Roman"/>
          <w:bCs/>
          <w:sz w:val="28"/>
          <w:szCs w:val="28"/>
        </w:rPr>
        <w:br/>
      </w:r>
      <w:r w:rsidRPr="00AE381E">
        <w:rPr>
          <w:rFonts w:ascii="Times New Roman" w:hAnsi="Times New Roman" w:cs="Times New Roman"/>
          <w:sz w:val="28"/>
          <w:szCs w:val="28"/>
        </w:rPr>
        <w:t>КОМПЛЕКТ ЗАДАНИЙ ДЛЯ КОМБИНИРОВАННОГО ОПРОСА</w:t>
      </w:r>
    </w:p>
    <w:p w:rsidR="00EE6062" w:rsidRPr="00AE381E" w:rsidRDefault="00EE6062" w:rsidP="00AB65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Тема 8. Обыкновенные дифференциальные уравнения</w:t>
      </w:r>
    </w:p>
    <w:p w:rsidR="00AB6552" w:rsidRPr="00AE381E" w:rsidRDefault="00AB6552" w:rsidP="00AB6552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1. Какое уравнение называется дифференциальным?</w:t>
      </w:r>
    </w:p>
    <w:p w:rsidR="00AB6552" w:rsidRPr="00AE381E" w:rsidRDefault="00AB6552" w:rsidP="00AB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2. Какая функция называется решением дифференциального уравнения?</w:t>
      </w:r>
    </w:p>
    <w:p w:rsidR="00AB6552" w:rsidRPr="00AE381E" w:rsidRDefault="00AB6552" w:rsidP="00AB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3. Какое решение дифференциального уравнения называется общим, какое частным?</w:t>
      </w:r>
    </w:p>
    <w:p w:rsidR="00AB6552" w:rsidRPr="00AE381E" w:rsidRDefault="00AB6552" w:rsidP="00AB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 </w:t>
      </w:r>
      <w:r w:rsidRPr="00AE381E">
        <w:rPr>
          <w:rFonts w:ascii="Times New Roman" w:hAnsi="Times New Roman" w:cs="Times New Roman"/>
          <w:sz w:val="28"/>
          <w:szCs w:val="28"/>
        </w:rPr>
        <w:t>Каков геометрический смысл общего решения дифференциального уравнения?</w:t>
      </w:r>
    </w:p>
    <w:p w:rsidR="00AB6552" w:rsidRPr="00AE381E" w:rsidRDefault="00AB6552" w:rsidP="00AB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5. Может ли дифференциальное уравнение иметь конечное число решений?</w:t>
      </w:r>
    </w:p>
    <w:p w:rsidR="00AB6552" w:rsidRPr="00AE381E" w:rsidRDefault="00AB6552" w:rsidP="00AB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6. Что такое порядок дифференциального уравнения и как его определить?</w:t>
      </w:r>
    </w:p>
    <w:p w:rsidR="00AB6552" w:rsidRPr="00AE381E" w:rsidRDefault="00AB6552" w:rsidP="00AB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7. Сколько постоянных интегрирования имеет общее решение дифференциального уравнения первого порядка?</w:t>
      </w:r>
    </w:p>
    <w:p w:rsidR="00AB6552" w:rsidRPr="00AE381E" w:rsidRDefault="00AB6552" w:rsidP="00AB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8. Как решается уравнение с разделенными переменными? </w:t>
      </w:r>
    </w:p>
    <w:p w:rsidR="00AB6552" w:rsidRPr="00AE381E" w:rsidRDefault="00AB6552" w:rsidP="00AB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9. Чем отличается уравнение с разделяющимися переменными от уравнения с разделенными переменными? Как разделяют переменные?</w:t>
      </w:r>
    </w:p>
    <w:p w:rsidR="00AB6552" w:rsidRPr="00AE381E" w:rsidRDefault="00AB6552" w:rsidP="00AB65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10. Чем отличается дифференциальное уравнение от алгебраического уравнения?</w:t>
      </w:r>
    </w:p>
    <w:p w:rsidR="00AB6552" w:rsidRPr="00AE381E" w:rsidRDefault="00AB6552" w:rsidP="00AB65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11. В чём заключается задача Коши? Каков его геометрический смысл?</w:t>
      </w:r>
    </w:p>
    <w:p w:rsidR="00AB6552" w:rsidRPr="00AE381E" w:rsidRDefault="00AB6552" w:rsidP="00AB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12. Уравнение какого вида называется линейным дифференциальным?</w:t>
      </w:r>
    </w:p>
    <w:p w:rsidR="00AB6552" w:rsidRPr="00AE381E" w:rsidRDefault="00AB6552" w:rsidP="00AB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13. При каких </w:t>
      </w:r>
      <w:r w:rsidR="0007628F" w:rsidRPr="00AE381E">
        <w:rPr>
          <w:rFonts w:ascii="Times New Roman" w:hAnsi="Times New Roman" w:cs="Times New Roman"/>
          <w:sz w:val="28"/>
          <w:szCs w:val="28"/>
        </w:rPr>
        <w:t>условиях линейное</w:t>
      </w:r>
      <w:r w:rsidRPr="00AE381E">
        <w:rPr>
          <w:rFonts w:ascii="Times New Roman" w:hAnsi="Times New Roman" w:cs="Times New Roman"/>
          <w:sz w:val="28"/>
          <w:szCs w:val="28"/>
        </w:rPr>
        <w:t xml:space="preserve"> дифференциальное уравнение являются однородным, неоднородным?</w:t>
      </w:r>
    </w:p>
    <w:p w:rsidR="00AB6552" w:rsidRPr="00AE381E" w:rsidRDefault="00AB6552" w:rsidP="00AB65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14. С помощью какой подстановки решается линейное дифференциальное уравнение первого порядка и к какому уравнению сводится его решение?</w:t>
      </w:r>
    </w:p>
    <w:p w:rsidR="00AB6552" w:rsidRPr="00AE381E" w:rsidRDefault="00AB6552" w:rsidP="00AB6552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552" w:rsidRPr="00AE381E" w:rsidRDefault="00AB6552" w:rsidP="00AB65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ОЦЕНОЧНОЕ СРЕДСТВО№ </w:t>
      </w:r>
      <w:r w:rsidR="00EE6062" w:rsidRPr="00AE381E">
        <w:rPr>
          <w:rFonts w:ascii="Times New Roman" w:hAnsi="Times New Roman" w:cs="Times New Roman"/>
          <w:b/>
          <w:bCs/>
          <w:sz w:val="28"/>
          <w:szCs w:val="28"/>
        </w:rPr>
        <w:t>8</w:t>
      </w:r>
    </w:p>
    <w:p w:rsidR="00AB6552" w:rsidRPr="00AE381E" w:rsidRDefault="00AB6552" w:rsidP="00AB6552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AE381E">
        <w:rPr>
          <w:rFonts w:ascii="Times New Roman" w:hAnsi="Times New Roman" w:cs="Times New Roman"/>
          <w:caps/>
          <w:sz w:val="28"/>
          <w:szCs w:val="28"/>
        </w:rPr>
        <w:t xml:space="preserve">Комплект заданий </w:t>
      </w:r>
      <w:r w:rsidR="00C15580" w:rsidRPr="00AE381E">
        <w:rPr>
          <w:rFonts w:ascii="Times New Roman" w:hAnsi="Times New Roman" w:cs="Times New Roman"/>
          <w:caps/>
          <w:sz w:val="28"/>
          <w:szCs w:val="28"/>
        </w:rPr>
        <w:t xml:space="preserve">для </w:t>
      </w:r>
      <w:r w:rsidRPr="00AE381E">
        <w:rPr>
          <w:rFonts w:ascii="Times New Roman" w:hAnsi="Times New Roman" w:cs="Times New Roman"/>
          <w:sz w:val="28"/>
          <w:szCs w:val="28"/>
        </w:rPr>
        <w:t>КОНТРОЛЬНОЙ РАБОТЫ</w:t>
      </w:r>
    </w:p>
    <w:p w:rsidR="00AB6552" w:rsidRPr="00AE381E" w:rsidRDefault="00EE6062" w:rsidP="00EE60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Тема 8. Обыкновенные дифференциальные уравнения</w:t>
      </w:r>
    </w:p>
    <w:tbl>
      <w:tblPr>
        <w:tblW w:w="0" w:type="auto"/>
        <w:tblBorders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/>
      </w:tblPr>
      <w:tblGrid>
        <w:gridCol w:w="4678"/>
        <w:gridCol w:w="4676"/>
      </w:tblGrid>
      <w:tr w:rsidR="00AB6552" w:rsidRPr="00AE381E" w:rsidTr="001300A7">
        <w:tc>
          <w:tcPr>
            <w:tcW w:w="4678" w:type="dxa"/>
            <w:tcBorders>
              <w:bottom w:val="single" w:sz="4" w:space="0" w:color="595959" w:themeColor="text1" w:themeTint="A6"/>
            </w:tcBorders>
          </w:tcPr>
          <w:p w:rsidR="00AB6552" w:rsidRPr="00AE381E" w:rsidRDefault="00AB6552" w:rsidP="0066696C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i/>
                <w:sz w:val="28"/>
                <w:szCs w:val="28"/>
              </w:rPr>
              <w:t>Вариант 1</w:t>
            </w:r>
          </w:p>
        </w:tc>
        <w:tc>
          <w:tcPr>
            <w:tcW w:w="4676" w:type="dxa"/>
            <w:tcBorders>
              <w:bottom w:val="single" w:sz="4" w:space="0" w:color="595959" w:themeColor="text1" w:themeTint="A6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i/>
                <w:sz w:val="28"/>
                <w:szCs w:val="28"/>
              </w:rPr>
              <w:t>Вариант 2</w:t>
            </w:r>
          </w:p>
        </w:tc>
      </w:tr>
      <w:tr w:rsidR="00AB6552" w:rsidRPr="00AE381E" w:rsidTr="001300A7">
        <w:tc>
          <w:tcPr>
            <w:tcW w:w="9354" w:type="dxa"/>
            <w:gridSpan w:val="2"/>
            <w:tcBorders>
              <w:top w:val="single" w:sz="4" w:space="0" w:color="595959" w:themeColor="text1" w:themeTint="A6"/>
              <w:bottom w:val="nil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1. Проверьте, является ли решением данного дифференциального уравнения указанная функция:</w:t>
            </w:r>
          </w:p>
        </w:tc>
      </w:tr>
      <w:tr w:rsidR="00AB6552" w:rsidRPr="00AE381E" w:rsidTr="001300A7">
        <w:tc>
          <w:tcPr>
            <w:tcW w:w="4678" w:type="dxa"/>
            <w:tcBorders>
              <w:top w:val="nil"/>
              <w:bottom w:val="single" w:sz="4" w:space="0" w:color="595959" w:themeColor="text1" w:themeTint="A6"/>
            </w:tcBorders>
            <w:vAlign w:val="center"/>
          </w:tcPr>
          <w:p w:rsidR="00AB6552" w:rsidRPr="00AE381E" w:rsidRDefault="00AB6552" w:rsidP="0066696C">
            <w:pPr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xy</w:t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sym w:font="Symbol" w:char="F0A2"/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= 2y; y = 5x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="00FA76B0"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begin"/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instrText xml:space="preserve"> QUOTE </w:instrText>
            </w:r>
            <w:r w:rsidR="00DB5C88" w:rsidRPr="00FA76B0">
              <w:rPr>
                <w:rFonts w:ascii="Times New Roman" w:hAnsi="Times New Roman" w:cs="Times New Roman"/>
                <w:position w:val="-11"/>
                <w:sz w:val="28"/>
                <w:szCs w:val="28"/>
              </w:rPr>
              <w:pict>
                <v:shape id="_x0000_i1160" type="#_x0000_t75" style="width:12.75pt;height:16.5pt" equationxml="&lt;">
                  <v:imagedata r:id="rId276" o:title="" chromakey="white"/>
                </v:shape>
              </w:pict>
            </w:r>
            <w:r w:rsidR="00FA76B0"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end"/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.</w:t>
            </w:r>
          </w:p>
        </w:tc>
        <w:tc>
          <w:tcPr>
            <w:tcW w:w="4676" w:type="dxa"/>
            <w:tcBorders>
              <w:top w:val="nil"/>
              <w:bottom w:val="single" w:sz="4" w:space="0" w:color="595959" w:themeColor="text1" w:themeTint="A6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yʹ 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="00FA76B0"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begin"/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instrText xml:space="preserve"> QUOTE </w:instrText>
            </w:r>
            <w:r w:rsidR="00DB5C88" w:rsidRPr="00FA76B0">
              <w:rPr>
                <w:rFonts w:ascii="Times New Roman" w:hAnsi="Times New Roman" w:cs="Times New Roman"/>
                <w:position w:val="-11"/>
                <w:sz w:val="28"/>
                <w:szCs w:val="28"/>
              </w:rPr>
              <w:pict>
                <v:shape id="_x0000_i1161" type="#_x0000_t75" style="width:24pt;height:16.5pt" equationxml="&lt;">
                  <v:imagedata r:id="rId277" o:title="" chromakey="white"/>
                </v:shape>
              </w:pict>
            </w:r>
            <w:r w:rsidR="00FA76B0"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end"/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= x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+ y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; y =</w:t>
            </w:r>
            <w:r w:rsidRPr="00AE381E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00" w:dyaOrig="620">
                <v:shape id="_x0000_i1162" type="#_x0000_t75" style="width:15pt;height:30.75pt" o:ole="">
                  <v:imagedata r:id="rId278" o:title=""/>
                </v:shape>
                <o:OLEObject Type="Embed" ProgID="Equation.3" ShapeID="_x0000_i1162" DrawAspect="Content" ObjectID="_1804080006" r:id="rId279"/>
              </w:object>
            </w:r>
            <w:r w:rsidR="00FA76B0" w:rsidRPr="00AE381E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instrText xml:space="preserve"> QUOTE </w:instrText>
            </w:r>
            <w:r w:rsidR="00DB5C88" w:rsidRPr="00FA76B0">
              <w:rPr>
                <w:rFonts w:ascii="Times New Roman" w:hAnsi="Times New Roman" w:cs="Times New Roman"/>
                <w:position w:val="-18"/>
                <w:sz w:val="28"/>
                <w:szCs w:val="28"/>
              </w:rPr>
              <w:pict>
                <v:shape id="_x0000_i1163" type="#_x0000_t75" style="width:5.25pt;height:22.5pt" equationxml="&lt;">
                  <v:imagedata r:id="rId280" o:title="" chromakey="white"/>
                </v:shape>
              </w:pict>
            </w:r>
            <w:r w:rsidR="00FA76B0" w:rsidRPr="00AE381E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  <w:tr w:rsidR="00AB6552" w:rsidRPr="00AE381E" w:rsidTr="001300A7">
        <w:tc>
          <w:tcPr>
            <w:tcW w:w="9354" w:type="dxa"/>
            <w:gridSpan w:val="2"/>
            <w:tcBorders>
              <w:top w:val="single" w:sz="4" w:space="0" w:color="595959" w:themeColor="text1" w:themeTint="A6"/>
              <w:bottom w:val="nil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2. Н</w:t>
            </w:r>
            <w:r w:rsidRPr="00AE381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айти общее решение дифференциального уравнения к разделяющимися переменными:</w:t>
            </w:r>
          </w:p>
        </w:tc>
      </w:tr>
      <w:tr w:rsidR="00AB6552" w:rsidRPr="00AE381E" w:rsidTr="001300A7">
        <w:tc>
          <w:tcPr>
            <w:tcW w:w="4678" w:type="dxa"/>
            <w:tcBorders>
              <w:top w:val="nil"/>
              <w:bottom w:val="single" w:sz="4" w:space="0" w:color="595959" w:themeColor="text1" w:themeTint="A6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 yʹ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y 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0</w:t>
            </w:r>
          </w:p>
        </w:tc>
        <w:tc>
          <w:tcPr>
            <w:tcW w:w="4676" w:type="dxa"/>
            <w:tcBorders>
              <w:top w:val="nil"/>
              <w:bottom w:val="single" w:sz="4" w:space="0" w:color="595959" w:themeColor="text1" w:themeTint="A6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 yʹ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y 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0</w:t>
            </w:r>
          </w:p>
        </w:tc>
      </w:tr>
      <w:tr w:rsidR="00AB6552" w:rsidRPr="00AE381E" w:rsidTr="001300A7">
        <w:tc>
          <w:tcPr>
            <w:tcW w:w="9354" w:type="dxa"/>
            <w:gridSpan w:val="2"/>
            <w:tcBorders>
              <w:top w:val="single" w:sz="4" w:space="0" w:color="595959" w:themeColor="text1" w:themeTint="A6"/>
              <w:bottom w:val="nil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AE381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Найти частное решение дифференциального уравнения с разделяющимися переменными:</w:t>
            </w:r>
          </w:p>
        </w:tc>
      </w:tr>
      <w:tr w:rsidR="00AB6552" w:rsidRPr="00AE381E" w:rsidTr="001300A7">
        <w:tc>
          <w:tcPr>
            <w:tcW w:w="4678" w:type="dxa"/>
            <w:tcBorders>
              <w:top w:val="nil"/>
              <w:bottom w:val="single" w:sz="4" w:space="0" w:color="595959" w:themeColor="text1" w:themeTint="A6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381E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00" w:dyaOrig="680">
                <v:shape id="_x0000_i1164" type="#_x0000_t75" style="width:60pt;height:34.5pt" o:ole="">
                  <v:imagedata r:id="rId281" o:title=""/>
                </v:shape>
                <o:OLEObject Type="Embed" ProgID="Equation.3" ShapeID="_x0000_i1164" DrawAspect="Content" ObjectID="_1804080007" r:id="rId282"/>
              </w:objec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=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5</w:t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 =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0</w:t>
            </w:r>
          </w:p>
        </w:tc>
        <w:tc>
          <w:tcPr>
            <w:tcW w:w="4676" w:type="dxa"/>
            <w:tcBorders>
              <w:top w:val="nil"/>
              <w:bottom w:val="single" w:sz="4" w:space="0" w:color="595959" w:themeColor="text1" w:themeTint="A6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40" w:dyaOrig="720">
                <v:shape id="_x0000_i1165" type="#_x0000_t75" style="width:57pt;height:36.75pt" o:ole="">
                  <v:imagedata r:id="rId283" o:title=""/>
                </v:shape>
                <o:OLEObject Type="Embed" ProgID="Equation.3" ShapeID="_x0000_i1165" DrawAspect="Content" ObjectID="_1804080008" r:id="rId284"/>
              </w:object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xy</w:t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 = 0, если 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= </w:t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0, 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 = 4</w:t>
            </w:r>
          </w:p>
        </w:tc>
      </w:tr>
      <w:tr w:rsidR="00AB6552" w:rsidRPr="00AE381E" w:rsidTr="001300A7">
        <w:tc>
          <w:tcPr>
            <w:tcW w:w="9354" w:type="dxa"/>
            <w:gridSpan w:val="2"/>
            <w:tcBorders>
              <w:top w:val="single" w:sz="4" w:space="0" w:color="595959" w:themeColor="text1" w:themeTint="A6"/>
              <w:bottom w:val="nil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4. Найти решение однородного дифференциального уравнения первого порядка:</w:t>
            </w:r>
          </w:p>
        </w:tc>
      </w:tr>
      <w:tr w:rsidR="00AB6552" w:rsidRPr="00AE381E" w:rsidTr="001300A7">
        <w:tc>
          <w:tcPr>
            <w:tcW w:w="4678" w:type="dxa"/>
            <w:tcBorders>
              <w:top w:val="nil"/>
              <w:bottom w:val="single" w:sz="4" w:space="0" w:color="595959" w:themeColor="text1" w:themeTint="A6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 yʹ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2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y 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– 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</w:p>
        </w:tc>
        <w:tc>
          <w:tcPr>
            <w:tcW w:w="4676" w:type="dxa"/>
            <w:tcBorders>
              <w:top w:val="nil"/>
              <w:bottom w:val="single" w:sz="4" w:space="0" w:color="595959" w:themeColor="text1" w:themeTint="A6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2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xy∙yʹ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0</w:t>
            </w:r>
          </w:p>
        </w:tc>
      </w:tr>
    </w:tbl>
    <w:p w:rsidR="00C15580" w:rsidRPr="00AE381E" w:rsidRDefault="00C15580" w:rsidP="001300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00A7" w:rsidRPr="00AE381E" w:rsidRDefault="001300A7" w:rsidP="001300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ОЦЕНОЧНОЕ СРЕДСТВО№9 </w:t>
      </w:r>
    </w:p>
    <w:p w:rsidR="001300A7" w:rsidRPr="00AE381E" w:rsidRDefault="001300A7" w:rsidP="001300A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КОМПЛЕКТ ЗАДАНИЙ ДЛЯ ПРОВЕРОЧНОЙ РАБОТЫ</w:t>
      </w:r>
    </w:p>
    <w:p w:rsidR="001300A7" w:rsidRPr="00AE381E" w:rsidRDefault="001300A7" w:rsidP="001300A7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>Тема 9 Матрицы и определители.</w:t>
      </w:r>
    </w:p>
    <w:p w:rsidR="001300A7" w:rsidRPr="00AE381E" w:rsidRDefault="001300A7" w:rsidP="001300A7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1. Выполните указанные действия с матрицами А и В, если </w:t>
      </w:r>
      <w:r w:rsidRPr="00AE381E">
        <w:rPr>
          <w:rFonts w:ascii="Times New Roman" w:hAnsi="Times New Roman" w:cs="Times New Roman"/>
          <w:sz w:val="28"/>
          <w:szCs w:val="28"/>
        </w:rPr>
        <w:br/>
        <w:t>А=</w:t>
      </w:r>
      <m:oMath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e>
              </m:mr>
            </m:m>
          </m:e>
        </m:d>
      </m:oMath>
      <w:r w:rsidRPr="00AE381E">
        <w:rPr>
          <w:rFonts w:ascii="Times New Roman" w:hAnsi="Times New Roman" w:cs="Times New Roman"/>
          <w:sz w:val="28"/>
          <w:szCs w:val="28"/>
        </w:rPr>
        <w:t>, В=</w:t>
      </w:r>
      <m:oMath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e>
              </m:mr>
            </m:m>
          </m:e>
        </m:d>
      </m:oMath>
      <w:r w:rsidRPr="00AE381E">
        <w:rPr>
          <w:rFonts w:ascii="Times New Roman" w:hAnsi="Times New Roman" w:cs="Times New Roman"/>
          <w:sz w:val="28"/>
          <w:szCs w:val="28"/>
        </w:rPr>
        <w:t>, С=</w:t>
      </w:r>
      <m:oMath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e>
              </m:mr>
            </m:m>
          </m:e>
        </m:d>
      </m:oMath>
    </w:p>
    <w:p w:rsidR="001300A7" w:rsidRPr="00AE381E" w:rsidRDefault="001300A7" w:rsidP="001300A7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E381E">
        <w:rPr>
          <w:rFonts w:ascii="Times New Roman" w:hAnsi="Times New Roman" w:cs="Times New Roman"/>
          <w:b/>
          <w:i/>
          <w:color w:val="7030A0"/>
          <w:sz w:val="28"/>
          <w:szCs w:val="28"/>
        </w:rPr>
        <w:t>Вариант 1</w:t>
      </w:r>
      <w:r w:rsidRPr="00AE381E">
        <w:rPr>
          <w:rFonts w:ascii="Times New Roman" w:hAnsi="Times New Roman" w:cs="Times New Roman"/>
          <w:b/>
          <w:color w:val="7030A0"/>
          <w:sz w:val="28"/>
          <w:szCs w:val="28"/>
        </w:rPr>
        <w:tab/>
      </w:r>
      <w:r w:rsidRPr="00AE381E">
        <w:rPr>
          <w:rFonts w:ascii="Times New Roman" w:hAnsi="Times New Roman" w:cs="Times New Roman"/>
          <w:b/>
          <w:color w:val="7030A0"/>
          <w:sz w:val="28"/>
          <w:szCs w:val="28"/>
        </w:rPr>
        <w:tab/>
      </w:r>
      <w:r w:rsidRPr="00AE381E">
        <w:rPr>
          <w:rFonts w:ascii="Times New Roman" w:hAnsi="Times New Roman" w:cs="Times New Roman"/>
          <w:b/>
          <w:color w:val="7030A0"/>
          <w:sz w:val="28"/>
          <w:szCs w:val="28"/>
        </w:rPr>
        <w:tab/>
      </w:r>
      <w:r w:rsidRPr="00AE381E">
        <w:rPr>
          <w:rFonts w:ascii="Times New Roman" w:hAnsi="Times New Roman" w:cs="Times New Roman"/>
          <w:b/>
          <w:color w:val="7030A0"/>
          <w:sz w:val="28"/>
          <w:szCs w:val="28"/>
        </w:rPr>
        <w:tab/>
      </w:r>
      <w:r w:rsidRPr="00AE381E">
        <w:rPr>
          <w:rFonts w:ascii="Times New Roman" w:hAnsi="Times New Roman" w:cs="Times New Roman"/>
          <w:b/>
          <w:i/>
          <w:color w:val="7030A0"/>
          <w:sz w:val="28"/>
          <w:szCs w:val="28"/>
        </w:rPr>
        <w:t>Вариант 2</w:t>
      </w:r>
      <w:r w:rsidRPr="00AE381E">
        <w:rPr>
          <w:rFonts w:ascii="Times New Roman" w:hAnsi="Times New Roman" w:cs="Times New Roman"/>
          <w:b/>
          <w:color w:val="7030A0"/>
          <w:sz w:val="28"/>
          <w:szCs w:val="28"/>
        </w:rPr>
        <w:tab/>
      </w:r>
      <w:r w:rsidRPr="00AE381E">
        <w:rPr>
          <w:rFonts w:ascii="Times New Roman" w:hAnsi="Times New Roman" w:cs="Times New Roman"/>
          <w:b/>
          <w:color w:val="7030A0"/>
          <w:sz w:val="28"/>
          <w:szCs w:val="28"/>
        </w:rPr>
        <w:tab/>
      </w:r>
      <w:r w:rsidRPr="00AE381E">
        <w:rPr>
          <w:rFonts w:ascii="Times New Roman" w:hAnsi="Times New Roman" w:cs="Times New Roman"/>
          <w:b/>
          <w:color w:val="7030A0"/>
          <w:sz w:val="28"/>
          <w:szCs w:val="28"/>
        </w:rPr>
        <w:tab/>
      </w:r>
      <w:r w:rsidRPr="00AE381E">
        <w:rPr>
          <w:rFonts w:ascii="Times New Roman" w:hAnsi="Times New Roman" w:cs="Times New Roman"/>
          <w:b/>
          <w:color w:val="7030A0"/>
          <w:sz w:val="28"/>
          <w:szCs w:val="28"/>
        </w:rPr>
        <w:tab/>
      </w:r>
      <w:r w:rsidRPr="00AE381E">
        <w:rPr>
          <w:rFonts w:ascii="Times New Roman" w:hAnsi="Times New Roman" w:cs="Times New Roman"/>
          <w:b/>
          <w:i/>
          <w:color w:val="7030A0"/>
          <w:sz w:val="28"/>
          <w:szCs w:val="28"/>
        </w:rPr>
        <w:t>Вариант 3</w:t>
      </w:r>
    </w:p>
    <w:p w:rsidR="001300A7" w:rsidRPr="00AE381E" w:rsidRDefault="001300A7" w:rsidP="00130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а) (А + В)·А – 2С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а) (А – С)·А + 3В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а) (А + 2В) – В·С</w:t>
      </w:r>
    </w:p>
    <w:p w:rsidR="001300A7" w:rsidRPr="00AE381E" w:rsidRDefault="001300A7" w:rsidP="00130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б) найти В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Т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б) найти А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Т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б) найти С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Т</w:t>
      </w:r>
    </w:p>
    <w:p w:rsidR="001300A7" w:rsidRPr="00AE381E" w:rsidRDefault="001300A7" w:rsidP="001300A7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 w:rsidRPr="00AE381E">
        <w:rPr>
          <w:rFonts w:ascii="Times New Roman" w:hAnsi="Times New Roman" w:cs="Times New Roman"/>
          <w:sz w:val="28"/>
          <w:szCs w:val="28"/>
        </w:rPr>
        <w:t>в) найти А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–1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в) найти С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–1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в) найти В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–1</w:t>
      </w:r>
    </w:p>
    <w:p w:rsidR="001300A7" w:rsidRPr="00AE381E" w:rsidRDefault="001300A7" w:rsidP="001300A7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2. Вычислить определители:</w:t>
      </w:r>
    </w:p>
    <w:p w:rsidR="001300A7" w:rsidRPr="00AE381E" w:rsidRDefault="001300A7" w:rsidP="001300A7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а)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7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e>
              </m:mr>
            </m:m>
          </m:e>
        </m:d>
      </m:oMath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а)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8</m:t>
                  </m:r>
                </m:e>
              </m:mr>
            </m:m>
          </m:e>
        </m:d>
      </m:oMath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а)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e>
              </m:mr>
            </m:m>
          </m:e>
        </m:d>
      </m:oMath>
    </w:p>
    <w:p w:rsidR="001300A7" w:rsidRPr="00AE381E" w:rsidRDefault="001300A7" w:rsidP="001300A7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б)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8</m:t>
                  </m:r>
                </m:e>
              </m:mr>
            </m:m>
          </m:e>
        </m:d>
      </m:oMath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б)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8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8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9</m:t>
                  </m:r>
                </m:e>
              </m:mr>
            </m:m>
          </m:e>
        </m:d>
      </m:oMath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б)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7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e>
              </m:mr>
            </m:m>
          </m:e>
        </m:d>
      </m:oMath>
    </w:p>
    <w:p w:rsidR="001300A7" w:rsidRPr="00AE381E" w:rsidRDefault="001300A7" w:rsidP="001300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300D" w:rsidRDefault="00EE300D" w:rsidP="001300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300D" w:rsidRDefault="00EE300D" w:rsidP="001300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300D" w:rsidRDefault="00EE300D" w:rsidP="001300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300D" w:rsidRDefault="00EE300D" w:rsidP="001300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00A7" w:rsidRPr="00AE381E" w:rsidRDefault="001300A7" w:rsidP="001300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ОЦЕНОЧНОЕ СРЕДСТВО№ 10</w:t>
      </w:r>
    </w:p>
    <w:p w:rsidR="001300A7" w:rsidRPr="00AE381E" w:rsidRDefault="001300A7" w:rsidP="001300A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КОМПЛЕКТ ЗАДАНИЙ ДЛЯ АУДИТОРНОЙ КОНТРОЛЬНОЙ РАБОТЫ</w:t>
      </w:r>
    </w:p>
    <w:p w:rsidR="001300A7" w:rsidRPr="00AE381E" w:rsidRDefault="001300A7" w:rsidP="001300A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>Тема 10. Методы решения систем линейных уравнений.</w:t>
      </w:r>
    </w:p>
    <w:p w:rsidR="001300A7" w:rsidRPr="00AE381E" w:rsidRDefault="001300A7" w:rsidP="001300A7">
      <w:pPr>
        <w:tabs>
          <w:tab w:val="left" w:pos="500"/>
        </w:tabs>
        <w:spacing w:after="0" w:line="240" w:lineRule="auto"/>
        <w:ind w:right="-3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bCs/>
          <w:sz w:val="28"/>
          <w:szCs w:val="28"/>
        </w:rPr>
        <w:t>Решить системы уравнений: 1. методом Крамера, 2. методом Гаусса.</w:t>
      </w:r>
    </w:p>
    <w:p w:rsidR="00AB6552" w:rsidRPr="00AE381E" w:rsidRDefault="001300A7" w:rsidP="001300A7">
      <w:pPr>
        <w:tabs>
          <w:tab w:val="left" w:pos="500"/>
        </w:tabs>
        <w:spacing w:before="120" w:after="0" w:line="240" w:lineRule="auto"/>
        <w:ind w:right="-28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7973" cy="2364453"/>
            <wp:effectExtent l="19050" t="0" r="222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66" cy="237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F72" w:rsidRPr="00AE381E" w:rsidRDefault="00045F72" w:rsidP="00045F72">
      <w:pPr>
        <w:keepNext/>
        <w:keepLines/>
        <w:suppressLineNumbers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>Время на выполнение: 45</w:t>
      </w:r>
      <w:r w:rsidRPr="00AE381E">
        <w:rPr>
          <w:rFonts w:ascii="Times New Roman" w:hAnsi="Times New Roman" w:cs="Times New Roman"/>
          <w:sz w:val="28"/>
          <w:szCs w:val="28"/>
          <w:lang w:eastAsia="ru-RU"/>
        </w:rPr>
        <w:t xml:space="preserve"> мин.</w:t>
      </w:r>
    </w:p>
    <w:p w:rsidR="00045F72" w:rsidRPr="00AE381E" w:rsidRDefault="00045F72" w:rsidP="00045F72">
      <w:pPr>
        <w:keepLines/>
        <w:widowControl w:val="0"/>
        <w:suppressLineNumbers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Критерии оценивания </w:t>
      </w:r>
    </w:p>
    <w:p w:rsidR="00045F72" w:rsidRPr="00AE381E" w:rsidRDefault="00045F72" w:rsidP="0007628F">
      <w:pPr>
        <w:pStyle w:val="msonormalcxspmiddle"/>
        <w:spacing w:before="0" w:beforeAutospacing="0" w:after="0" w:afterAutospacing="0"/>
        <w:contextualSpacing/>
        <w:jc w:val="both"/>
        <w:rPr>
          <w:spacing w:val="-2"/>
          <w:sz w:val="28"/>
          <w:szCs w:val="28"/>
        </w:rPr>
      </w:pPr>
      <w:r w:rsidRPr="00AE381E">
        <w:rPr>
          <w:spacing w:val="-2"/>
          <w:sz w:val="28"/>
          <w:szCs w:val="28"/>
        </w:rPr>
        <w:t xml:space="preserve">«отлично» - </w:t>
      </w:r>
      <w:r w:rsidRPr="00AE381E">
        <w:rPr>
          <w:sz w:val="28"/>
          <w:szCs w:val="28"/>
        </w:rPr>
        <w:t>85%-100</w:t>
      </w:r>
      <w:r w:rsidR="001300A7" w:rsidRPr="00AE381E">
        <w:rPr>
          <w:sz w:val="28"/>
          <w:szCs w:val="28"/>
        </w:rPr>
        <w:t>% правильных</w:t>
      </w:r>
      <w:r w:rsidRPr="00AE381E">
        <w:rPr>
          <w:spacing w:val="-2"/>
          <w:sz w:val="28"/>
          <w:szCs w:val="28"/>
        </w:rPr>
        <w:t xml:space="preserve"> ответов,</w:t>
      </w:r>
    </w:p>
    <w:p w:rsidR="00045F72" w:rsidRPr="00AE381E" w:rsidRDefault="00045F72" w:rsidP="0007628F">
      <w:pPr>
        <w:pStyle w:val="msonormalcxspmiddle"/>
        <w:spacing w:before="0" w:beforeAutospacing="0" w:after="0" w:afterAutospacing="0"/>
        <w:jc w:val="both"/>
        <w:rPr>
          <w:spacing w:val="-2"/>
          <w:sz w:val="28"/>
          <w:szCs w:val="28"/>
        </w:rPr>
      </w:pPr>
      <w:r w:rsidRPr="00AE381E">
        <w:rPr>
          <w:spacing w:val="-2"/>
          <w:sz w:val="28"/>
          <w:szCs w:val="28"/>
        </w:rPr>
        <w:t xml:space="preserve"> «хорошо»- </w:t>
      </w:r>
      <w:r w:rsidRPr="00AE381E">
        <w:rPr>
          <w:sz w:val="28"/>
          <w:szCs w:val="28"/>
        </w:rPr>
        <w:t>65%-85</w:t>
      </w:r>
      <w:r w:rsidR="001300A7" w:rsidRPr="00AE381E">
        <w:rPr>
          <w:sz w:val="28"/>
          <w:szCs w:val="28"/>
        </w:rPr>
        <w:t>% правильных</w:t>
      </w:r>
      <w:r w:rsidRPr="00AE381E">
        <w:rPr>
          <w:spacing w:val="-2"/>
          <w:sz w:val="28"/>
          <w:szCs w:val="28"/>
        </w:rPr>
        <w:t xml:space="preserve"> ответов,</w:t>
      </w:r>
    </w:p>
    <w:p w:rsidR="00045F72" w:rsidRPr="00AE381E" w:rsidRDefault="00045F72" w:rsidP="0007628F">
      <w:pPr>
        <w:pStyle w:val="msonormalcxspmiddle"/>
        <w:spacing w:before="0" w:beforeAutospacing="0" w:after="0" w:afterAutospacing="0"/>
        <w:jc w:val="both"/>
        <w:rPr>
          <w:spacing w:val="-2"/>
          <w:sz w:val="28"/>
          <w:szCs w:val="28"/>
        </w:rPr>
      </w:pPr>
      <w:r w:rsidRPr="00AE381E">
        <w:rPr>
          <w:spacing w:val="-2"/>
          <w:sz w:val="28"/>
          <w:szCs w:val="28"/>
        </w:rPr>
        <w:t xml:space="preserve">«удовлетворительно»- </w:t>
      </w:r>
      <w:r w:rsidRPr="00AE381E">
        <w:rPr>
          <w:sz w:val="28"/>
          <w:szCs w:val="28"/>
        </w:rPr>
        <w:t xml:space="preserve">50%-65% </w:t>
      </w:r>
      <w:r w:rsidRPr="00AE381E">
        <w:rPr>
          <w:spacing w:val="-2"/>
          <w:sz w:val="28"/>
          <w:szCs w:val="28"/>
        </w:rPr>
        <w:t>правильных ответов,</w:t>
      </w:r>
    </w:p>
    <w:p w:rsidR="003F0A3E" w:rsidRPr="00AE381E" w:rsidRDefault="00045F72" w:rsidP="0007628F">
      <w:pPr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 xml:space="preserve">«неудовлетворительно»- </w:t>
      </w:r>
      <w:r w:rsidRPr="00AE381E">
        <w:rPr>
          <w:rFonts w:ascii="Times New Roman" w:hAnsi="Times New Roman" w:cs="Times New Roman"/>
          <w:sz w:val="28"/>
          <w:szCs w:val="28"/>
        </w:rPr>
        <w:t xml:space="preserve">менее 50% </w:t>
      </w:r>
      <w:r w:rsidRPr="00AE381E">
        <w:rPr>
          <w:rFonts w:ascii="Times New Roman" w:hAnsi="Times New Roman" w:cs="Times New Roman"/>
          <w:spacing w:val="-2"/>
          <w:sz w:val="28"/>
          <w:szCs w:val="28"/>
        </w:rPr>
        <w:t>правильных ответов</w:t>
      </w:r>
    </w:p>
    <w:p w:rsidR="0007628F" w:rsidRPr="00AE381E" w:rsidRDefault="0007628F" w:rsidP="003F0A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F0A3E" w:rsidRPr="00AE381E" w:rsidRDefault="003F0A3E" w:rsidP="003F0A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>ОЦЕНОЧНОЕ СРЕДСТВО№ 11</w:t>
      </w:r>
    </w:p>
    <w:p w:rsidR="003F0A3E" w:rsidRPr="00AE381E" w:rsidRDefault="00AC2CCF" w:rsidP="003F0A3E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Тема 1. Теория комплексных чисел</w:t>
      </w:r>
    </w:p>
    <w:p w:rsidR="00AC2CCF" w:rsidRPr="00AE381E" w:rsidRDefault="00AC2CCF" w:rsidP="003F0A3E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pacing w:val="-2"/>
          <w:sz w:val="28"/>
          <w:szCs w:val="28"/>
          <w:u w:val="single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  <w:u w:val="single"/>
        </w:rPr>
        <w:t>Тестирование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Выберите один правильный ответ.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1.      На множестве действительных чисел не выполнима операция: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деления чисел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возведения в степень отрицательного числа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извлечения корня из отрицательного числа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сравнения чисел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2.      Комплексные числа были введены для получения дополнительных возможностей при решении: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систем линейных уравнений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квадратных уравнений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уравнений высших степеней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тригонометрических уравнений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3.      Что представляет собой число i: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число, квадратный корень из которого равен – 1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lastRenderedPageBreak/>
        <w:t>б)      число, квадрат которого равен – 1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число, квадратный корень из которого равен  1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число, квадрат которого равен  1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4.      Числа 5; 3-6i; 2,7; 2i принадлежат множеству: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действительных чисел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мнимых чисел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иррациональных чисел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комплексных чисел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5.      Термин «мнимые числа» ввел: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Декарт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Эйлер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Кардано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Муавр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6.      Из предложенных чисел выберите чисто мнимое число: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z = 5 - 3i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z = 75i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z = 32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z = 0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7.      Выражение z= a+bi называется: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вещественной частью комплексного числа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мнимой частью комплексного числа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тригонометрической формой комплексного числа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алгебраической формой комплексного числа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8.      Числа a+bi и a-bi называются: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сопряженными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противоположными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обратными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мнимыми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9.      Числа a+bi и -a-bi называются: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сопряженными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противоположными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обратными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мнимыми</w:t>
      </w:r>
    </w:p>
    <w:p w:rsidR="00AC2CCF" w:rsidRPr="00AE381E" w:rsidRDefault="00AC2CCF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10.  Два комплексных числа нельзя соединить знаком: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lastRenderedPageBreak/>
        <w:t>а)      равенства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неравенства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деления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разности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11.  На координатной плоскости число изображается: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точкой или радиус-вектором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отрезком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плоской геометрической фигурой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заштрихованной частью плоскости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12.  Аргументом комплексного числа называется: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вещественная часть комплексного числа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мнимая часть комплексного числа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расстояние от начала координат до точки, в виде которой отображается комплексное число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угол, который радиус-вектор от начала координат до точки, в виде которой отображается комплексное число, образует с осью Ox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13.  Модулем</w:t>
      </w:r>
      <w:r w:rsidR="00AC2CCF" w:rsidRPr="00AE381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комплексного числа называется: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данное ко</w:t>
      </w:r>
      <w:r w:rsidR="00AC2CCF" w:rsidRPr="00AE381E">
        <w:rPr>
          <w:rFonts w:ascii="Times New Roman" w:hAnsi="Times New Roman" w:cs="Times New Roman"/>
          <w:spacing w:val="-2"/>
          <w:sz w:val="28"/>
          <w:szCs w:val="28"/>
        </w:rPr>
        <w:t>мплексное число без учета знака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расстояние от начала координат до точки, в виде которой</w:t>
      </w:r>
      <w:r w:rsidR="00AC2CCF" w:rsidRPr="00AE381E">
        <w:rPr>
          <w:rFonts w:ascii="Times New Roman" w:hAnsi="Times New Roman" w:cs="Times New Roman"/>
          <w:spacing w:val="-2"/>
          <w:sz w:val="28"/>
          <w:szCs w:val="28"/>
        </w:rPr>
        <w:t xml:space="preserve"> отображается комплексное число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расстояние от осей координат до точки, в виде которой</w:t>
      </w:r>
      <w:r w:rsidR="00AC2CCF" w:rsidRPr="00AE381E">
        <w:rPr>
          <w:rFonts w:ascii="Times New Roman" w:hAnsi="Times New Roman" w:cs="Times New Roman"/>
          <w:spacing w:val="-2"/>
          <w:sz w:val="28"/>
          <w:szCs w:val="28"/>
        </w:rPr>
        <w:t xml:space="preserve"> отображается комплексное число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сумма вещественной и мнимой части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14.  На комплексной плоскости числу i соответствует точка с координатами: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(0;0)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(1;1)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(1;0)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(0;1)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15.  Модуль комп</w:t>
      </w:r>
      <w:r w:rsidR="00AC2CCF" w:rsidRPr="00AE381E">
        <w:rPr>
          <w:rFonts w:ascii="Times New Roman" w:hAnsi="Times New Roman" w:cs="Times New Roman"/>
          <w:b/>
          <w:spacing w:val="-2"/>
          <w:sz w:val="28"/>
          <w:szCs w:val="28"/>
        </w:rPr>
        <w:t>лексного числа z= 4 + 3i равен: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25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1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7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5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16.  Вычислить: (3-i) + (-1+2i)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2+i</w:t>
      </w:r>
    </w:p>
    <w:p w:rsidR="003F0A3E" w:rsidRPr="00AE381E" w:rsidRDefault="00AC2CCF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4+3i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2+3i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lastRenderedPageBreak/>
        <w:t>г)       -3-2i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EE300D" w:rsidRDefault="00EE300D" w:rsidP="001C01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300D" w:rsidRDefault="00EE300D" w:rsidP="001C01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0193" w:rsidRPr="00AE381E" w:rsidRDefault="003D4B64" w:rsidP="001C01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>ОЦЕНОЧНОЕ СРЕДСТВО№ 12</w:t>
      </w:r>
    </w:p>
    <w:p w:rsidR="001C0193" w:rsidRPr="00AE381E" w:rsidRDefault="001C0193" w:rsidP="001C019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Тема 12. Аналитическая геометрия на плоскости</w:t>
      </w:r>
    </w:p>
    <w:p w:rsidR="001C0193" w:rsidRPr="00AE381E" w:rsidRDefault="001C0193" w:rsidP="001C019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Проверочная работа</w:t>
      </w:r>
    </w:p>
    <w:p w:rsidR="001C0193" w:rsidRPr="00AE381E" w:rsidRDefault="001C0193" w:rsidP="001C019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1C0193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noProof/>
          <w:sz w:val="28"/>
          <w:szCs w:val="28"/>
          <w:lang w:eastAsia="ru-RU"/>
        </w:rPr>
        <w:drawing>
          <wp:inline distT="0" distB="0" distL="0" distR="0">
            <wp:extent cx="4324350" cy="29606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6" cstate="print"/>
                    <a:srcRect l="31270" t="20821" r="30084" b="32117"/>
                    <a:stretch/>
                  </pic:blipFill>
                  <pic:spPr bwMode="auto">
                    <a:xfrm>
                      <a:off x="0" y="0"/>
                      <a:ext cx="4375742" cy="2995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F0A3E" w:rsidRPr="00AE381E">
        <w:rPr>
          <w:rFonts w:ascii="Times New Roman" w:hAnsi="Times New Roman" w:cs="Times New Roman"/>
          <w:spacing w:val="-2"/>
          <w:sz w:val="28"/>
          <w:szCs w:val="28"/>
        </w:rPr>
        <w:br w:type="page"/>
      </w:r>
    </w:p>
    <w:p w:rsidR="00942F64" w:rsidRPr="00AE381E" w:rsidRDefault="001C0193" w:rsidP="00C15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52900" cy="312311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7" cstate="print"/>
                    <a:srcRect l="30308" t="21107" r="30244" b="26126"/>
                    <a:stretch/>
                  </pic:blipFill>
                  <pic:spPr bwMode="auto">
                    <a:xfrm>
                      <a:off x="0" y="0"/>
                      <a:ext cx="4159238" cy="3127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2F64" w:rsidRPr="00AE381E" w:rsidRDefault="00942F64" w:rsidP="00C73DA5">
      <w:pPr>
        <w:suppressAutoHyphens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C0193" w:rsidRPr="00AE381E" w:rsidRDefault="001C0193">
      <w:pPr>
        <w:suppressAutoHyphens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D10C79" w:rsidRPr="00AE381E" w:rsidRDefault="00C258DF" w:rsidP="00F7000C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3. ПРОГРАММА ПРОМЕЖУТОЧНОЙ АТТЕСТАЦИИ </w:t>
      </w:r>
    </w:p>
    <w:p w:rsidR="00EB61D6" w:rsidRPr="00AE381E" w:rsidRDefault="00EB61D6" w:rsidP="00725066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F43C57" w:rsidRPr="00AE381E" w:rsidRDefault="00F43C57" w:rsidP="00F43C57">
      <w:pPr>
        <w:tabs>
          <w:tab w:val="left" w:pos="22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  <w:lang w:eastAsia="ru-RU"/>
        </w:rPr>
        <w:t xml:space="preserve">Промежуточная аттестация проводится в форме </w:t>
      </w:r>
      <w:r w:rsidRPr="00AE381E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экзамена</w:t>
      </w:r>
      <w:r w:rsidRPr="00AE381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F43C57" w:rsidRPr="00AE381E" w:rsidRDefault="00F43C57" w:rsidP="00F43C5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3C57" w:rsidRPr="00AE381E" w:rsidRDefault="00F43C57" w:rsidP="0020014E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>Условия проведения экзамена</w:t>
      </w:r>
      <w:r w:rsidR="0036238D" w:rsidRPr="00AE381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43C57" w:rsidRPr="00AE381E" w:rsidRDefault="00F43C57" w:rsidP="0036238D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381E">
        <w:rPr>
          <w:rFonts w:ascii="Times New Roman" w:hAnsi="Times New Roman" w:cs="Times New Roman"/>
          <w:bCs/>
          <w:sz w:val="28"/>
          <w:szCs w:val="28"/>
        </w:rPr>
        <w:t xml:space="preserve">Экзамен проводится в учебной аудитории по экзаменационным </w:t>
      </w:r>
      <w:r w:rsidR="0036238D" w:rsidRPr="00AE381E">
        <w:rPr>
          <w:rFonts w:ascii="Times New Roman" w:hAnsi="Times New Roman" w:cs="Times New Roman"/>
          <w:bCs/>
          <w:sz w:val="28"/>
          <w:szCs w:val="28"/>
        </w:rPr>
        <w:t xml:space="preserve">тестам </w:t>
      </w:r>
      <w:r w:rsidRPr="00AE381E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36238D" w:rsidRPr="00AE381E">
        <w:rPr>
          <w:rFonts w:ascii="Times New Roman" w:hAnsi="Times New Roman" w:cs="Times New Roman"/>
          <w:bCs/>
          <w:sz w:val="28"/>
          <w:szCs w:val="28"/>
        </w:rPr>
        <w:t>письменной форме. На выполнение теста студентам дается 90</w:t>
      </w:r>
      <w:r w:rsidRPr="00AE381E">
        <w:rPr>
          <w:rFonts w:ascii="Times New Roman" w:hAnsi="Times New Roman" w:cs="Times New Roman"/>
          <w:bCs/>
          <w:sz w:val="28"/>
          <w:szCs w:val="28"/>
        </w:rPr>
        <w:t xml:space="preserve"> минут, в течение которых он</w:t>
      </w:r>
      <w:r w:rsidR="0036238D" w:rsidRPr="00AE381E">
        <w:rPr>
          <w:rFonts w:ascii="Times New Roman" w:hAnsi="Times New Roman" w:cs="Times New Roman"/>
          <w:bCs/>
          <w:sz w:val="28"/>
          <w:szCs w:val="28"/>
        </w:rPr>
        <w:t xml:space="preserve">и письменно готовятся на местах. </w:t>
      </w:r>
      <w:r w:rsidRPr="00AE381E">
        <w:rPr>
          <w:rFonts w:ascii="Times New Roman" w:hAnsi="Times New Roman" w:cs="Times New Roman"/>
          <w:bCs/>
          <w:sz w:val="28"/>
          <w:szCs w:val="28"/>
        </w:rPr>
        <w:t xml:space="preserve">Преподаватель может задать студенту дополнительные вопросы, как по </w:t>
      </w:r>
      <w:r w:rsidR="0036238D" w:rsidRPr="00AE381E">
        <w:rPr>
          <w:rFonts w:ascii="Times New Roman" w:hAnsi="Times New Roman" w:cs="Times New Roman"/>
          <w:bCs/>
          <w:sz w:val="28"/>
          <w:szCs w:val="28"/>
        </w:rPr>
        <w:t>тесту</w:t>
      </w:r>
      <w:r w:rsidRPr="00AE381E">
        <w:rPr>
          <w:rFonts w:ascii="Times New Roman" w:hAnsi="Times New Roman" w:cs="Times New Roman"/>
          <w:bCs/>
          <w:sz w:val="28"/>
          <w:szCs w:val="28"/>
        </w:rPr>
        <w:t>, так и по всему курсу учебной дисциплины.</w:t>
      </w:r>
    </w:p>
    <w:p w:rsidR="009B3FC3" w:rsidRPr="00AE381E" w:rsidRDefault="009B3FC3" w:rsidP="00EC3A1F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5379" w:rsidRPr="00AE381E" w:rsidRDefault="0036238D" w:rsidP="00EB61D6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Результаты освоения: </w:t>
      </w:r>
      <w:r w:rsidR="00D10C79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знания и умения, </w:t>
      </w:r>
      <w:r w:rsidR="000E3CAC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компетенции</w:t>
      </w:r>
      <w:r w:rsidR="0020014E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,</w:t>
      </w:r>
      <w:r w:rsidR="00D10C79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подлежащие </w:t>
      </w:r>
      <w:r w:rsidR="00EB61D6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контролю при проведении промежуточной аттестации</w:t>
      </w:r>
    </w:p>
    <w:p w:rsidR="0036238D" w:rsidRPr="00AE381E" w:rsidRDefault="0036238D" w:rsidP="00EB61D6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Look w:val="01E0"/>
      </w:tblPr>
      <w:tblGrid>
        <w:gridCol w:w="3122"/>
        <w:gridCol w:w="3138"/>
        <w:gridCol w:w="3094"/>
      </w:tblGrid>
      <w:tr w:rsidR="00942F64" w:rsidRPr="00AE381E" w:rsidTr="00C409D4">
        <w:tc>
          <w:tcPr>
            <w:tcW w:w="3122" w:type="dxa"/>
            <w:vAlign w:val="center"/>
          </w:tcPr>
          <w:p w:rsidR="00942F64" w:rsidRPr="00AE381E" w:rsidRDefault="00942F64" w:rsidP="00AB7D2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Результаты освоения</w:t>
            </w:r>
          </w:p>
        </w:tc>
        <w:tc>
          <w:tcPr>
            <w:tcW w:w="3138" w:type="dxa"/>
            <w:vAlign w:val="center"/>
          </w:tcPr>
          <w:p w:rsidR="00942F64" w:rsidRPr="00AE381E" w:rsidRDefault="00942F64" w:rsidP="00AB7D2D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3094" w:type="dxa"/>
            <w:vAlign w:val="center"/>
          </w:tcPr>
          <w:p w:rsidR="00942F64" w:rsidRPr="00AE381E" w:rsidRDefault="00942F64" w:rsidP="00AB7D2D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Порядковый номер оценочного средства</w:t>
            </w:r>
          </w:p>
        </w:tc>
      </w:tr>
      <w:tr w:rsidR="000C4275" w:rsidRPr="00AE381E" w:rsidTr="00C409D4">
        <w:tc>
          <w:tcPr>
            <w:tcW w:w="3122" w:type="dxa"/>
          </w:tcPr>
          <w:p w:rsidR="000C4275" w:rsidRPr="00AE381E" w:rsidRDefault="000C4275" w:rsidP="00AB7D2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sz w:val="28"/>
                <w:szCs w:val="28"/>
              </w:rPr>
              <w:t>Должен знать</w:t>
            </w:r>
          </w:p>
        </w:tc>
        <w:tc>
          <w:tcPr>
            <w:tcW w:w="3138" w:type="dxa"/>
          </w:tcPr>
          <w:p w:rsidR="000C4275" w:rsidRPr="00AE381E" w:rsidRDefault="000C4275" w:rsidP="00AB7D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094" w:type="dxa"/>
          </w:tcPr>
          <w:p w:rsidR="000C4275" w:rsidRPr="00AE381E" w:rsidRDefault="000C4275" w:rsidP="00AB7D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F3593D" w:rsidRPr="00AE381E" w:rsidTr="00C409D4">
        <w:trPr>
          <w:trHeight w:val="4600"/>
        </w:trPr>
        <w:tc>
          <w:tcPr>
            <w:tcW w:w="3122" w:type="dxa"/>
          </w:tcPr>
          <w:p w:rsidR="00C409D4" w:rsidRPr="00AE381E" w:rsidRDefault="00C409D4" w:rsidP="00D613BE">
            <w:pPr>
              <w:numPr>
                <w:ilvl w:val="0"/>
                <w:numId w:val="174"/>
              </w:numPr>
              <w:suppressAutoHyphens w:val="0"/>
              <w:spacing w:after="0" w:line="240" w:lineRule="auto"/>
              <w:ind w:left="37" w:firstLine="28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основы математического анализа, линейной алгебры и аналитической геометрии;  </w:t>
            </w:r>
          </w:p>
          <w:p w:rsidR="00C409D4" w:rsidRPr="00AE381E" w:rsidRDefault="00C409D4" w:rsidP="00D613BE">
            <w:pPr>
              <w:numPr>
                <w:ilvl w:val="0"/>
                <w:numId w:val="174"/>
              </w:numPr>
              <w:suppressAutoHyphens w:val="0"/>
              <w:spacing w:after="0" w:line="240" w:lineRule="auto"/>
              <w:ind w:left="37" w:firstLine="28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основы дифференциального и интегрального исчисления; </w:t>
            </w:r>
          </w:p>
          <w:p w:rsidR="00C409D4" w:rsidRPr="00AE381E" w:rsidRDefault="00C409D4" w:rsidP="00D613BE">
            <w:pPr>
              <w:numPr>
                <w:ilvl w:val="0"/>
                <w:numId w:val="174"/>
              </w:numPr>
              <w:suppressAutoHyphens w:val="0"/>
              <w:spacing w:after="0" w:line="240" w:lineRule="auto"/>
              <w:ind w:left="37" w:firstLine="28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основы теории комплексных чисел.</w:t>
            </w:r>
          </w:p>
          <w:p w:rsidR="00C409D4" w:rsidRPr="00AE381E" w:rsidRDefault="00C409D4" w:rsidP="00C409D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593D" w:rsidRPr="00AE381E" w:rsidRDefault="00F3593D" w:rsidP="00AB7D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8" w:type="dxa"/>
          </w:tcPr>
          <w:p w:rsidR="001C0193" w:rsidRPr="00AE381E" w:rsidRDefault="001C0193" w:rsidP="001C0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показать уровень освоения основ математического анализа, линейно</w:t>
            </w:r>
            <w:r w:rsidR="00BA04ED" w:rsidRPr="00AE381E">
              <w:rPr>
                <w:rFonts w:ascii="Times New Roman" w:hAnsi="Times New Roman" w:cs="Times New Roman"/>
                <w:sz w:val="28"/>
                <w:szCs w:val="28"/>
              </w:rPr>
              <w:t>й алгебры и аналитической геометрии, применяет теоретические знания дифференциального и интегрального исчисления, комплексных чисел</w:t>
            </w:r>
          </w:p>
        </w:tc>
        <w:tc>
          <w:tcPr>
            <w:tcW w:w="3094" w:type="dxa"/>
          </w:tcPr>
          <w:p w:rsidR="00F3593D" w:rsidRPr="00AE381E" w:rsidRDefault="00F3593D" w:rsidP="00F3593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ОС№ </w:t>
            </w:r>
            <w:r w:rsidR="00C15580"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1C0193"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F3593D" w:rsidRPr="00AE381E" w:rsidRDefault="00F3593D" w:rsidP="00AB7D2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C4275" w:rsidRPr="00AE381E" w:rsidTr="00C409D4">
        <w:tc>
          <w:tcPr>
            <w:tcW w:w="3122" w:type="dxa"/>
          </w:tcPr>
          <w:p w:rsidR="000C4275" w:rsidRPr="00AE381E" w:rsidRDefault="000C4275" w:rsidP="00AB7D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b/>
                <w:sz w:val="28"/>
                <w:szCs w:val="28"/>
              </w:rPr>
              <w:t>Должен уметь</w:t>
            </w:r>
          </w:p>
        </w:tc>
        <w:tc>
          <w:tcPr>
            <w:tcW w:w="3138" w:type="dxa"/>
          </w:tcPr>
          <w:p w:rsidR="000C4275" w:rsidRPr="00AE381E" w:rsidRDefault="000C4275" w:rsidP="00AB7D2D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94" w:type="dxa"/>
          </w:tcPr>
          <w:p w:rsidR="000C4275" w:rsidRPr="00AE381E" w:rsidRDefault="000C4275" w:rsidP="00AB7D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C4275" w:rsidRPr="00AE381E" w:rsidTr="00C409D4">
        <w:tc>
          <w:tcPr>
            <w:tcW w:w="3122" w:type="dxa"/>
          </w:tcPr>
          <w:p w:rsidR="00C409D4" w:rsidRPr="00AE381E" w:rsidRDefault="00C409D4" w:rsidP="00D613BE">
            <w:pPr>
              <w:numPr>
                <w:ilvl w:val="0"/>
                <w:numId w:val="175"/>
              </w:numPr>
              <w:suppressAutoHyphens w:val="0"/>
              <w:spacing w:after="0" w:line="240" w:lineRule="auto"/>
              <w:ind w:left="-105" w:firstLine="352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выполнять операции над матрицами и решать системы линейных уравнений;</w:t>
            </w:r>
          </w:p>
          <w:p w:rsidR="00C409D4" w:rsidRPr="00AE381E" w:rsidRDefault="00C409D4" w:rsidP="00D613BE">
            <w:pPr>
              <w:numPr>
                <w:ilvl w:val="0"/>
                <w:numId w:val="175"/>
              </w:numPr>
              <w:suppressAutoHyphens w:val="0"/>
              <w:spacing w:after="0" w:line="240" w:lineRule="auto"/>
              <w:ind w:left="0" w:firstLine="179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решать задачи, используя уравнения прямых и кривых второго порядка на плоскости;</w:t>
            </w:r>
          </w:p>
          <w:p w:rsidR="00C409D4" w:rsidRPr="00AE381E" w:rsidRDefault="00C409D4" w:rsidP="00D613BE">
            <w:pPr>
              <w:numPr>
                <w:ilvl w:val="0"/>
                <w:numId w:val="175"/>
              </w:numPr>
              <w:suppressAutoHyphens w:val="0"/>
              <w:spacing w:after="0" w:line="240" w:lineRule="auto"/>
              <w:ind w:left="0" w:firstLine="179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 xml:space="preserve">применять методы дифференциального и </w:t>
            </w:r>
            <w:r w:rsidRPr="00AE381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lastRenderedPageBreak/>
              <w:t>интегрального исчисления;</w:t>
            </w:r>
          </w:p>
          <w:p w:rsidR="00C409D4" w:rsidRPr="00AE381E" w:rsidRDefault="00C409D4" w:rsidP="00D613BE">
            <w:pPr>
              <w:numPr>
                <w:ilvl w:val="0"/>
                <w:numId w:val="175"/>
              </w:numPr>
              <w:suppressAutoHyphens w:val="0"/>
              <w:spacing w:after="0" w:line="240" w:lineRule="auto"/>
              <w:ind w:left="0" w:firstLine="179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решать дифференциальные уравнения;</w:t>
            </w:r>
          </w:p>
          <w:p w:rsidR="00C409D4" w:rsidRPr="00AE381E" w:rsidRDefault="00C409D4" w:rsidP="00D613BE">
            <w:pPr>
              <w:numPr>
                <w:ilvl w:val="0"/>
                <w:numId w:val="175"/>
              </w:numPr>
              <w:suppressAutoHyphens w:val="0"/>
              <w:spacing w:after="0" w:line="240" w:lineRule="auto"/>
              <w:ind w:left="0" w:firstLine="179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пользоваться понятиями теории комплексных чисел.</w:t>
            </w:r>
          </w:p>
          <w:p w:rsidR="00C409D4" w:rsidRPr="00AE381E" w:rsidRDefault="00C409D4" w:rsidP="00C409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ind w:right="-79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</w:p>
          <w:p w:rsidR="000C4275" w:rsidRPr="00AE381E" w:rsidRDefault="000C4275" w:rsidP="00AB7D2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38" w:type="dxa"/>
          </w:tcPr>
          <w:p w:rsidR="001C0193" w:rsidRPr="00AE381E" w:rsidRDefault="001C0193" w:rsidP="001C0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Выполнение действий над матрицами;</w:t>
            </w:r>
          </w:p>
          <w:p w:rsidR="001C0193" w:rsidRPr="00AE381E" w:rsidRDefault="001C0193" w:rsidP="001C0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Решение систем линейных алгебраических уравнений методом Крамера, Гаусса, обратной функции;</w:t>
            </w:r>
          </w:p>
          <w:p w:rsidR="001C0193" w:rsidRPr="00AE381E" w:rsidRDefault="001C0193" w:rsidP="001C0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- Вычисление предела функции в точке и в бесконечности;</w:t>
            </w:r>
          </w:p>
          <w:p w:rsidR="001C0193" w:rsidRPr="00AE381E" w:rsidRDefault="001C0193" w:rsidP="001C0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Нахождение производной функции; производных высших порядков;</w:t>
            </w:r>
          </w:p>
          <w:p w:rsidR="001C0193" w:rsidRPr="00AE381E" w:rsidRDefault="001C0193" w:rsidP="001C0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- Нахождение неопределенных интегралов;</w:t>
            </w:r>
          </w:p>
          <w:p w:rsidR="001C0193" w:rsidRPr="00AE381E" w:rsidRDefault="001C0193" w:rsidP="001C0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- Вычисление определенных интегралов;</w:t>
            </w:r>
          </w:p>
          <w:p w:rsidR="001C0193" w:rsidRPr="00AE381E" w:rsidRDefault="001C0193" w:rsidP="001C0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- Нахождение определителей 1,2,3 порядка;</w:t>
            </w:r>
          </w:p>
          <w:p w:rsidR="000C4275" w:rsidRPr="00AE381E" w:rsidRDefault="00BA04ED" w:rsidP="001C019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C0193" w:rsidRPr="00AE381E">
              <w:rPr>
                <w:rFonts w:ascii="Times New Roman" w:hAnsi="Times New Roman" w:cs="Times New Roman"/>
                <w:sz w:val="28"/>
                <w:szCs w:val="28"/>
              </w:rPr>
              <w:t>Выполнение действий над комплексными числами</w:t>
            </w:r>
          </w:p>
        </w:tc>
        <w:tc>
          <w:tcPr>
            <w:tcW w:w="3094" w:type="dxa"/>
          </w:tcPr>
          <w:p w:rsidR="000C4275" w:rsidRPr="00AE381E" w:rsidRDefault="00F3593D" w:rsidP="001C0193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ОС№ </w:t>
            </w:r>
            <w:r w:rsidR="00C15580"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1C0193"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BA04ED" w:rsidRPr="00AE381E" w:rsidTr="00C409D4">
        <w:trPr>
          <w:trHeight w:val="1423"/>
        </w:trPr>
        <w:tc>
          <w:tcPr>
            <w:tcW w:w="3122" w:type="dxa"/>
          </w:tcPr>
          <w:p w:rsidR="00BA04ED" w:rsidRPr="00AE381E" w:rsidRDefault="00BA04ED" w:rsidP="00BA0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 1</w:t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ab/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3138" w:type="dxa"/>
          </w:tcPr>
          <w:p w:rsidR="00BA04ED" w:rsidRPr="00AE381E" w:rsidRDefault="00BA04ED" w:rsidP="00BA04ED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E381E">
              <w:rPr>
                <w:sz w:val="28"/>
                <w:szCs w:val="28"/>
              </w:rPr>
              <w:t xml:space="preserve">Определение применения методов математического анализа при решении задач прикладного характера, в том числе </w:t>
            </w:r>
            <w:r w:rsidRPr="00AE381E">
              <w:rPr>
                <w:color w:val="000000"/>
                <w:sz w:val="28"/>
                <w:szCs w:val="28"/>
              </w:rPr>
              <w:t>выбор и применение методов и способов решения профессиональных задач;</w:t>
            </w:r>
          </w:p>
          <w:p w:rsidR="00BA04ED" w:rsidRPr="00AE381E" w:rsidRDefault="00BA04ED" w:rsidP="00BA0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оценка эффективности и качества выполнения профессиональной направленности</w:t>
            </w:r>
          </w:p>
          <w:p w:rsidR="00BA04ED" w:rsidRPr="00AE381E" w:rsidRDefault="00BA04ED" w:rsidP="00BA0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4" w:type="dxa"/>
          </w:tcPr>
          <w:p w:rsidR="00BA04ED" w:rsidRPr="00AE381E" w:rsidRDefault="00BA04ED" w:rsidP="00BA04ED">
            <w:pPr>
              <w:rPr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13</w:t>
            </w:r>
          </w:p>
        </w:tc>
      </w:tr>
      <w:tr w:rsidR="00BA04ED" w:rsidRPr="00AE381E" w:rsidTr="00C409D4">
        <w:trPr>
          <w:trHeight w:val="1415"/>
        </w:trPr>
        <w:tc>
          <w:tcPr>
            <w:tcW w:w="3122" w:type="dxa"/>
          </w:tcPr>
          <w:p w:rsidR="00BA04ED" w:rsidRPr="00AE381E" w:rsidRDefault="00BA04ED" w:rsidP="00BA04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 5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3138" w:type="dxa"/>
          </w:tcPr>
          <w:p w:rsidR="00BA04ED" w:rsidRPr="00AE381E" w:rsidRDefault="00BA04ED" w:rsidP="00BA04ED">
            <w:pPr>
              <w:pStyle w:val="c2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E381E">
              <w:rPr>
                <w:sz w:val="28"/>
                <w:szCs w:val="28"/>
              </w:rPr>
              <w:t>Грамотно излагает свои мысли и оформлять документы по профессиональной тематике на государственном языке, проявляет толерантность в рабочем коллективе.</w:t>
            </w:r>
          </w:p>
        </w:tc>
        <w:tc>
          <w:tcPr>
            <w:tcW w:w="3094" w:type="dxa"/>
          </w:tcPr>
          <w:p w:rsidR="00BA04ED" w:rsidRPr="00AE381E" w:rsidRDefault="00BA04ED" w:rsidP="00BA04ED">
            <w:pPr>
              <w:rPr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13</w:t>
            </w:r>
          </w:p>
        </w:tc>
      </w:tr>
    </w:tbl>
    <w:p w:rsidR="007E123C" w:rsidRPr="00AE381E" w:rsidRDefault="007E123C" w:rsidP="00D35E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1750" w:rsidRPr="00524649" w:rsidRDefault="00F3593D" w:rsidP="00EB21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256537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ОЦЕНОЧНОЕ СРЕДСТВО</w:t>
      </w:r>
      <w:r w:rsidR="002D1750" w:rsidRPr="00524649">
        <w:rPr>
          <w:rFonts w:ascii="Times New Roman" w:hAnsi="Times New Roman" w:cs="Times New Roman"/>
          <w:b/>
          <w:bCs/>
          <w:sz w:val="24"/>
          <w:szCs w:val="24"/>
        </w:rPr>
        <w:t xml:space="preserve">№ </w:t>
      </w:r>
      <w:r w:rsidR="00C1558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A04ED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:rsidR="002D1750" w:rsidRPr="00524649" w:rsidRDefault="002D1750" w:rsidP="00A323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Демонстрационный вариант.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36238D">
        <w:rPr>
          <w:rFonts w:ascii="Times New Roman" w:hAnsi="Times New Roman" w:cs="Times New Roman"/>
          <w:b/>
        </w:rPr>
        <w:t>Инструкция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1. Внимательно прочитайте задание и предлагаемые варианты ответа, если они имеются.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2.Отвечайте только после того, как вы поняли вопрос и проанализировали все варианты ответа.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Последовательность и условия выполнения частей задания: 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Часть А включает </w:t>
      </w:r>
      <w:r w:rsidRPr="0036238D">
        <w:rPr>
          <w:rFonts w:ascii="Times New Roman" w:hAnsi="Times New Roman" w:cs="Times New Roman"/>
          <w:u w:val="single"/>
        </w:rPr>
        <w:t>10</w:t>
      </w:r>
      <w:r w:rsidRPr="0036238D">
        <w:rPr>
          <w:rFonts w:ascii="Times New Roman" w:hAnsi="Times New Roman" w:cs="Times New Roman"/>
        </w:rPr>
        <w:t xml:space="preserve"> заданий (А1 – А10). К каждому заданию приводится 4 варианта ответа, один из которых верный.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Часть В содержит</w:t>
      </w:r>
      <w:r w:rsidRPr="0036238D">
        <w:rPr>
          <w:rFonts w:ascii="Times New Roman" w:hAnsi="Times New Roman" w:cs="Times New Roman"/>
          <w:u w:val="single"/>
        </w:rPr>
        <w:t>5</w:t>
      </w:r>
      <w:r w:rsidR="0044154B">
        <w:rPr>
          <w:rFonts w:ascii="Times New Roman" w:hAnsi="Times New Roman" w:cs="Times New Roman"/>
        </w:rPr>
        <w:t xml:space="preserve"> заданий (В1 – В5): с записью </w:t>
      </w:r>
      <w:r w:rsidRPr="0036238D">
        <w:rPr>
          <w:rFonts w:ascii="Times New Roman" w:hAnsi="Times New Roman" w:cs="Times New Roman"/>
        </w:rPr>
        <w:t>верных ответов, на соответствие.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Часть С содержит </w:t>
      </w:r>
      <w:r w:rsidRPr="0036238D">
        <w:rPr>
          <w:rFonts w:ascii="Times New Roman" w:hAnsi="Times New Roman" w:cs="Times New Roman"/>
          <w:u w:val="single"/>
        </w:rPr>
        <w:t>3</w:t>
      </w:r>
      <w:r w:rsidRPr="0036238D">
        <w:rPr>
          <w:rFonts w:ascii="Times New Roman" w:hAnsi="Times New Roman" w:cs="Times New Roman"/>
        </w:rPr>
        <w:t xml:space="preserve"> задания со свободным ответом (С</w:t>
      </w:r>
      <w:r w:rsidRPr="0036238D">
        <w:rPr>
          <w:rFonts w:ascii="Times New Roman" w:hAnsi="Times New Roman" w:cs="Times New Roman"/>
          <w:vertAlign w:val="subscript"/>
        </w:rPr>
        <w:t>1</w:t>
      </w:r>
      <w:r w:rsidRPr="0036238D">
        <w:rPr>
          <w:rFonts w:ascii="Times New Roman" w:hAnsi="Times New Roman" w:cs="Times New Roman"/>
        </w:rPr>
        <w:t xml:space="preserve"> – С</w:t>
      </w:r>
      <w:r w:rsidRPr="0036238D">
        <w:rPr>
          <w:rFonts w:ascii="Times New Roman" w:hAnsi="Times New Roman" w:cs="Times New Roman"/>
          <w:vertAlign w:val="subscript"/>
        </w:rPr>
        <w:t>3</w:t>
      </w:r>
      <w:r w:rsidRPr="0036238D">
        <w:rPr>
          <w:rFonts w:ascii="Times New Roman" w:hAnsi="Times New Roman" w:cs="Times New Roman"/>
        </w:rPr>
        <w:t xml:space="preserve">).  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Максимальное время выполнения задания –  </w:t>
      </w:r>
      <w:r w:rsidRPr="0036238D">
        <w:rPr>
          <w:rFonts w:ascii="Times New Roman" w:hAnsi="Times New Roman" w:cs="Times New Roman"/>
          <w:u w:val="single"/>
        </w:rPr>
        <w:t>90/2</w:t>
      </w:r>
      <w:r w:rsidRPr="0036238D">
        <w:rPr>
          <w:rFonts w:ascii="Times New Roman" w:hAnsi="Times New Roman" w:cs="Times New Roman"/>
        </w:rPr>
        <w:t xml:space="preserve"> мин./час.</w:t>
      </w:r>
    </w:p>
    <w:p w:rsidR="00D35EF2" w:rsidRPr="0036238D" w:rsidRDefault="00D35EF2" w:rsidP="0044154B">
      <w:pPr>
        <w:pStyle w:val="Style6"/>
        <w:widowControl/>
        <w:ind w:right="115"/>
        <w:rPr>
          <w:sz w:val="22"/>
          <w:szCs w:val="22"/>
        </w:rPr>
      </w:pP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Часть А.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При выполнении заданий этой части в </w:t>
      </w:r>
      <w:r w:rsidR="00BA04ED" w:rsidRPr="0036238D">
        <w:rPr>
          <w:rFonts w:ascii="Times New Roman" w:hAnsi="Times New Roman" w:cs="Times New Roman"/>
        </w:rPr>
        <w:t>таблице поставьте</w:t>
      </w:r>
      <w:r w:rsidRPr="0036238D">
        <w:rPr>
          <w:rFonts w:ascii="Times New Roman" w:hAnsi="Times New Roman" w:cs="Times New Roman"/>
        </w:rPr>
        <w:t xml:space="preserve"> знак «х» в клеточку, номер которой соответствует номеру выбранного вами ответа.</w:t>
      </w:r>
    </w:p>
    <w:p w:rsidR="00D35EF2" w:rsidRPr="0036238D" w:rsidRDefault="00D35EF2" w:rsidP="004415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А 1. Предел отношения приращения функции в точке х к приращению аргумента, когда последнее стремится к нулю называется…</w:t>
      </w:r>
    </w:p>
    <w:p w:rsidR="00D35EF2" w:rsidRPr="0036238D" w:rsidRDefault="00D35EF2" w:rsidP="0044154B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     1)  производной функции</w:t>
      </w:r>
    </w:p>
    <w:p w:rsidR="00D35EF2" w:rsidRPr="0036238D" w:rsidRDefault="00D35EF2" w:rsidP="0044154B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     2)  неопределенным интегралом</w:t>
      </w:r>
    </w:p>
    <w:p w:rsidR="00D35EF2" w:rsidRPr="0036238D" w:rsidRDefault="00D35EF2" w:rsidP="0044154B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     3)  пределом функции</w:t>
      </w:r>
    </w:p>
    <w:p w:rsidR="00D35EF2" w:rsidRPr="0036238D" w:rsidRDefault="00D35EF2" w:rsidP="0044154B">
      <w:pPr>
        <w:spacing w:after="0" w:line="240" w:lineRule="auto"/>
        <w:ind w:left="709"/>
        <w:contextualSpacing/>
        <w:jc w:val="both"/>
        <w:rPr>
          <w:rStyle w:val="FontStyle70"/>
          <w:sz w:val="22"/>
          <w:szCs w:val="22"/>
        </w:rPr>
      </w:pPr>
      <w:r w:rsidRPr="0036238D">
        <w:rPr>
          <w:rFonts w:ascii="Times New Roman" w:hAnsi="Times New Roman" w:cs="Times New Roman"/>
        </w:rPr>
        <w:t xml:space="preserve">     4)  первообразной  </w:t>
      </w:r>
    </w:p>
    <w:p w:rsidR="00D35EF2" w:rsidRPr="0036238D" w:rsidRDefault="00D35EF2" w:rsidP="0044154B">
      <w:pPr>
        <w:spacing w:after="0" w:line="240" w:lineRule="auto"/>
        <w:rPr>
          <w:rFonts w:ascii="Times New Roman" w:hAnsi="Times New Roman" w:cs="Times New Roman"/>
        </w:rPr>
      </w:pPr>
      <w:r w:rsidRPr="0036238D">
        <w:rPr>
          <w:rStyle w:val="FontStyle70"/>
          <w:sz w:val="22"/>
          <w:szCs w:val="22"/>
        </w:rPr>
        <w:t xml:space="preserve">А 2. </w:t>
      </w:r>
      <w:r w:rsidRPr="0036238D">
        <w:rPr>
          <w:rFonts w:ascii="Times New Roman" w:hAnsi="Times New Roman" w:cs="Times New Roman"/>
        </w:rPr>
        <w:t xml:space="preserve">Найдите производную функции </w:t>
      </w:r>
      <w:r w:rsidRPr="0036238D">
        <w:rPr>
          <w:rFonts w:ascii="Times New Roman" w:hAnsi="Times New Roman" w:cs="Times New Roman"/>
          <w:lang w:val="en-US"/>
        </w:rPr>
        <w:t>y</w:t>
      </w:r>
      <w:r w:rsidRPr="0036238D">
        <w:rPr>
          <w:rFonts w:ascii="Times New Roman" w:hAnsi="Times New Roman" w:cs="Times New Roman"/>
        </w:rPr>
        <w:t>=</w:t>
      </w:r>
      <w:r w:rsidRPr="0036238D">
        <w:rPr>
          <w:rFonts w:ascii="Times New Roman" w:hAnsi="Times New Roman" w:cs="Times New Roman"/>
          <w:lang w:val="en-US"/>
        </w:rPr>
        <w:t>x</w:t>
      </w:r>
      <w:r w:rsidRPr="0036238D">
        <w:rPr>
          <w:rFonts w:ascii="Times New Roman" w:hAnsi="Times New Roman" w:cs="Times New Roman"/>
          <w:vertAlign w:val="superscript"/>
        </w:rPr>
        <w:t>3</w:t>
      </w:r>
      <w:r w:rsidRPr="0036238D">
        <w:rPr>
          <w:rFonts w:ascii="Times New Roman" w:hAnsi="Times New Roman" w:cs="Times New Roman"/>
        </w:rPr>
        <w:t>+</w:t>
      </w:r>
      <w:r w:rsidRPr="0036238D">
        <w:rPr>
          <w:rFonts w:ascii="Times New Roman" w:hAnsi="Times New Roman" w:cs="Times New Roman"/>
          <w:lang w:val="en-US"/>
        </w:rPr>
        <w:t>cosx</w:t>
      </w:r>
      <w:r w:rsidRPr="0036238D">
        <w:rPr>
          <w:rFonts w:ascii="Times New Roman" w:hAnsi="Times New Roman" w:cs="Times New Roman"/>
        </w:rPr>
        <w:t>.</w:t>
      </w:r>
    </w:p>
    <w:p w:rsidR="00D35EF2" w:rsidRPr="0036238D" w:rsidRDefault="00D35EF2" w:rsidP="0044154B">
      <w:pPr>
        <w:pStyle w:val="af4"/>
        <w:spacing w:after="0" w:line="240" w:lineRule="auto"/>
        <w:ind w:left="1211"/>
        <w:rPr>
          <w:rFonts w:ascii="Times New Roman" w:hAnsi="Times New Roman" w:cs="Times New Roman"/>
          <w:lang w:val="en-US"/>
        </w:rPr>
      </w:pPr>
      <w:r w:rsidRPr="0036238D">
        <w:rPr>
          <w:rFonts w:ascii="Times New Roman" w:hAnsi="Times New Roman" w:cs="Times New Roman"/>
          <w:lang w:val="en-US"/>
        </w:rPr>
        <w:t>1) y</w:t>
      </w:r>
      <w:r w:rsidRPr="0036238D">
        <w:rPr>
          <w:rFonts w:ascii="Times New Roman" w:hAnsi="Times New Roman" w:cs="Times New Roman"/>
          <w:vertAlign w:val="superscript"/>
          <w:lang w:val="en-US"/>
        </w:rPr>
        <w:t>/</w:t>
      </w:r>
      <w:r w:rsidRPr="0036238D">
        <w:rPr>
          <w:rFonts w:ascii="Times New Roman" w:hAnsi="Times New Roman" w:cs="Times New Roman"/>
          <w:lang w:val="en-US"/>
        </w:rPr>
        <w:t>=3x</w:t>
      </w:r>
      <w:r w:rsidRPr="0036238D">
        <w:rPr>
          <w:rFonts w:ascii="Times New Roman" w:hAnsi="Times New Roman" w:cs="Times New Roman"/>
          <w:vertAlign w:val="superscript"/>
          <w:lang w:val="en-US"/>
        </w:rPr>
        <w:t>2</w:t>
      </w:r>
      <w:r w:rsidRPr="0036238D">
        <w:rPr>
          <w:rFonts w:ascii="Times New Roman" w:hAnsi="Times New Roman" w:cs="Times New Roman"/>
          <w:lang w:val="en-US"/>
        </w:rPr>
        <w:t xml:space="preserve"> – sin x</w:t>
      </w:r>
      <w:r w:rsidRPr="0036238D">
        <w:rPr>
          <w:rFonts w:ascii="Times New Roman" w:hAnsi="Times New Roman" w:cs="Times New Roman"/>
          <w:lang w:val="en-US"/>
        </w:rPr>
        <w:tab/>
      </w:r>
    </w:p>
    <w:p w:rsidR="00D35EF2" w:rsidRPr="0036238D" w:rsidRDefault="00D35EF2" w:rsidP="0044154B">
      <w:pPr>
        <w:pStyle w:val="af4"/>
        <w:spacing w:after="0" w:line="240" w:lineRule="auto"/>
        <w:ind w:left="1211"/>
        <w:rPr>
          <w:rFonts w:ascii="Times New Roman" w:hAnsi="Times New Roman" w:cs="Times New Roman"/>
          <w:lang w:val="en-US"/>
        </w:rPr>
      </w:pPr>
      <w:r w:rsidRPr="0036238D">
        <w:rPr>
          <w:rFonts w:ascii="Times New Roman" w:hAnsi="Times New Roman" w:cs="Times New Roman"/>
          <w:lang w:val="en-US"/>
        </w:rPr>
        <w:t>2) y</w:t>
      </w:r>
      <w:r w:rsidRPr="0036238D">
        <w:rPr>
          <w:rFonts w:ascii="Times New Roman" w:hAnsi="Times New Roman" w:cs="Times New Roman"/>
          <w:vertAlign w:val="superscript"/>
          <w:lang w:val="en-US"/>
        </w:rPr>
        <w:t>/</w:t>
      </w:r>
      <w:r w:rsidRPr="0036238D">
        <w:rPr>
          <w:rFonts w:ascii="Times New Roman" w:hAnsi="Times New Roman" w:cs="Times New Roman"/>
          <w:lang w:val="en-US"/>
        </w:rPr>
        <w:t>=x</w:t>
      </w:r>
      <w:r w:rsidRPr="0036238D">
        <w:rPr>
          <w:rFonts w:ascii="Times New Roman" w:hAnsi="Times New Roman" w:cs="Times New Roman"/>
          <w:vertAlign w:val="superscript"/>
          <w:lang w:val="en-US"/>
        </w:rPr>
        <w:t>3</w:t>
      </w:r>
      <w:r w:rsidRPr="0036238D">
        <w:rPr>
          <w:rFonts w:ascii="Times New Roman" w:hAnsi="Times New Roman" w:cs="Times New Roman"/>
          <w:lang w:val="en-US"/>
        </w:rPr>
        <w:t xml:space="preserve"> – sin x</w:t>
      </w:r>
    </w:p>
    <w:p w:rsidR="00D35EF2" w:rsidRPr="0036238D" w:rsidRDefault="00D35EF2" w:rsidP="0044154B">
      <w:pPr>
        <w:pStyle w:val="af4"/>
        <w:spacing w:after="0" w:line="240" w:lineRule="auto"/>
        <w:ind w:left="1211"/>
        <w:rPr>
          <w:rFonts w:ascii="Times New Roman" w:hAnsi="Times New Roman" w:cs="Times New Roman"/>
          <w:lang w:val="en-US"/>
        </w:rPr>
      </w:pPr>
      <w:r w:rsidRPr="0036238D">
        <w:rPr>
          <w:rFonts w:ascii="Times New Roman" w:hAnsi="Times New Roman" w:cs="Times New Roman"/>
          <w:lang w:val="en-US"/>
        </w:rPr>
        <w:t>3) y</w:t>
      </w:r>
      <w:r w:rsidRPr="0036238D">
        <w:rPr>
          <w:rFonts w:ascii="Times New Roman" w:hAnsi="Times New Roman" w:cs="Times New Roman"/>
          <w:vertAlign w:val="superscript"/>
          <w:lang w:val="en-US"/>
        </w:rPr>
        <w:t>/</w:t>
      </w:r>
      <w:r w:rsidRPr="0036238D">
        <w:rPr>
          <w:rFonts w:ascii="Times New Roman" w:hAnsi="Times New Roman" w:cs="Times New Roman"/>
          <w:lang w:val="en-US"/>
        </w:rPr>
        <w:t>=3x</w:t>
      </w:r>
      <w:r w:rsidRPr="0036238D">
        <w:rPr>
          <w:rFonts w:ascii="Times New Roman" w:hAnsi="Times New Roman" w:cs="Times New Roman"/>
          <w:vertAlign w:val="superscript"/>
          <w:lang w:val="en-US"/>
        </w:rPr>
        <w:t>2</w:t>
      </w:r>
      <w:r w:rsidRPr="0036238D">
        <w:rPr>
          <w:rFonts w:ascii="Times New Roman" w:hAnsi="Times New Roman" w:cs="Times New Roman"/>
          <w:lang w:val="en-US"/>
        </w:rPr>
        <w:t xml:space="preserve"> + sin x</w:t>
      </w:r>
      <w:r w:rsidRPr="0036238D">
        <w:rPr>
          <w:rFonts w:ascii="Times New Roman" w:hAnsi="Times New Roman" w:cs="Times New Roman"/>
          <w:lang w:val="en-US"/>
        </w:rPr>
        <w:tab/>
      </w:r>
    </w:p>
    <w:p w:rsidR="00D35EF2" w:rsidRPr="0036238D" w:rsidRDefault="00D35EF2" w:rsidP="0044154B">
      <w:pPr>
        <w:pStyle w:val="af4"/>
        <w:spacing w:after="0" w:line="240" w:lineRule="auto"/>
        <w:ind w:left="1211"/>
        <w:rPr>
          <w:rStyle w:val="FontStyle70"/>
          <w:sz w:val="22"/>
          <w:szCs w:val="22"/>
          <w:lang w:val="en-US"/>
        </w:rPr>
      </w:pPr>
      <w:r w:rsidRPr="0036238D">
        <w:rPr>
          <w:rFonts w:ascii="Times New Roman" w:hAnsi="Times New Roman" w:cs="Times New Roman"/>
          <w:lang w:val="en-US"/>
        </w:rPr>
        <w:t>4) y</w:t>
      </w:r>
      <w:r w:rsidRPr="0036238D">
        <w:rPr>
          <w:rFonts w:ascii="Times New Roman" w:hAnsi="Times New Roman" w:cs="Times New Roman"/>
          <w:vertAlign w:val="superscript"/>
          <w:lang w:val="en-US"/>
        </w:rPr>
        <w:t>/</w:t>
      </w:r>
      <w:r w:rsidRPr="0036238D">
        <w:rPr>
          <w:rFonts w:ascii="Times New Roman" w:hAnsi="Times New Roman" w:cs="Times New Roman"/>
          <w:lang w:val="en-US"/>
        </w:rPr>
        <w:t>=x</w:t>
      </w:r>
      <w:r w:rsidRPr="0036238D">
        <w:rPr>
          <w:rFonts w:ascii="Times New Roman" w:hAnsi="Times New Roman" w:cs="Times New Roman"/>
          <w:vertAlign w:val="superscript"/>
          <w:lang w:val="en-US"/>
        </w:rPr>
        <w:t>3</w:t>
      </w:r>
      <w:r w:rsidRPr="0036238D">
        <w:rPr>
          <w:rFonts w:ascii="Times New Roman" w:hAnsi="Times New Roman" w:cs="Times New Roman"/>
          <w:lang w:val="en-US"/>
        </w:rPr>
        <w:t>ln3 + sin x</w:t>
      </w:r>
    </w:p>
    <w:p w:rsidR="00D35EF2" w:rsidRPr="0036238D" w:rsidRDefault="00D35EF2" w:rsidP="004415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Style w:val="FontStyle70"/>
          <w:sz w:val="22"/>
          <w:szCs w:val="22"/>
        </w:rPr>
        <w:t>А 3</w:t>
      </w:r>
      <w:r w:rsidRPr="0036238D">
        <w:rPr>
          <w:rFonts w:ascii="Times New Roman" w:hAnsi="Times New Roman" w:cs="Times New Roman"/>
        </w:rPr>
        <w:t xml:space="preserve">. По графику функции </w:t>
      </w:r>
      <w:r w:rsidRPr="0036238D">
        <w:rPr>
          <w:rFonts w:ascii="Times New Roman" w:hAnsi="Times New Roman" w:cs="Times New Roman"/>
          <w:i/>
          <w:lang w:val="en-US"/>
        </w:rPr>
        <w:t>y</w:t>
      </w:r>
      <w:r w:rsidRPr="0036238D">
        <w:rPr>
          <w:rFonts w:ascii="Times New Roman" w:hAnsi="Times New Roman" w:cs="Times New Roman"/>
          <w:lang w:val="en-US"/>
        </w:rPr>
        <w:t> </w:t>
      </w:r>
      <w:r w:rsidRPr="0036238D">
        <w:rPr>
          <w:rFonts w:ascii="Times New Roman" w:hAnsi="Times New Roman" w:cs="Times New Roman"/>
        </w:rPr>
        <w:t>=</w:t>
      </w:r>
      <w:r w:rsidRPr="0036238D">
        <w:rPr>
          <w:rFonts w:ascii="Times New Roman" w:hAnsi="Times New Roman" w:cs="Times New Roman"/>
          <w:lang w:val="en-US"/>
        </w:rPr>
        <w:t> </w:t>
      </w:r>
      <w:r w:rsidRPr="0036238D">
        <w:rPr>
          <w:rFonts w:ascii="Times New Roman" w:hAnsi="Times New Roman" w:cs="Times New Roman"/>
          <w:i/>
          <w:lang w:val="en-US"/>
        </w:rPr>
        <w:t>f</w:t>
      </w:r>
      <w:r w:rsidRPr="0036238D">
        <w:rPr>
          <w:rFonts w:ascii="Times New Roman" w:hAnsi="Times New Roman" w:cs="Times New Roman"/>
        </w:rPr>
        <w:t>(</w:t>
      </w:r>
      <w:r w:rsidRPr="0036238D">
        <w:rPr>
          <w:rFonts w:ascii="Times New Roman" w:hAnsi="Times New Roman" w:cs="Times New Roman"/>
          <w:i/>
          <w:lang w:val="en-US"/>
        </w:rPr>
        <w:t>x</w:t>
      </w:r>
      <w:r w:rsidRPr="0036238D">
        <w:rPr>
          <w:rFonts w:ascii="Times New Roman" w:hAnsi="Times New Roman" w:cs="Times New Roman"/>
        </w:rPr>
        <w:t>)   укажите точки или точку максимума функции</w:t>
      </w:r>
    </w:p>
    <w:p w:rsidR="00D35EF2" w:rsidRPr="0036238D" w:rsidRDefault="00EF3AAA" w:rsidP="0044154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09825" cy="2114550"/>
            <wp:effectExtent l="0" t="0" r="0" b="0"/>
            <wp:docPr id="142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EF2" w:rsidRPr="0036238D" w:rsidRDefault="00D35EF2" w:rsidP="0044154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1) -1;3             </w:t>
      </w:r>
    </w:p>
    <w:p w:rsidR="00D35EF2" w:rsidRPr="0036238D" w:rsidRDefault="00D35EF2" w:rsidP="0044154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2) -3;4</w:t>
      </w:r>
    </w:p>
    <w:p w:rsidR="00D35EF2" w:rsidRPr="0036238D" w:rsidRDefault="00D35EF2" w:rsidP="0044154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3) 2</w:t>
      </w:r>
    </w:p>
    <w:p w:rsidR="00D35EF2" w:rsidRPr="0036238D" w:rsidRDefault="00D35EF2" w:rsidP="0044154B">
      <w:pPr>
        <w:spacing w:after="0" w:line="240" w:lineRule="auto"/>
        <w:ind w:firstLine="284"/>
        <w:jc w:val="both"/>
        <w:rPr>
          <w:rStyle w:val="FontStyle70"/>
          <w:sz w:val="22"/>
          <w:szCs w:val="22"/>
        </w:rPr>
      </w:pPr>
      <w:r w:rsidRPr="0036238D">
        <w:rPr>
          <w:rFonts w:ascii="Times New Roman" w:hAnsi="Times New Roman" w:cs="Times New Roman"/>
        </w:rPr>
        <w:t>4)-3;2;4</w:t>
      </w:r>
    </w:p>
    <w:p w:rsidR="00D35EF2" w:rsidRPr="0036238D" w:rsidRDefault="00D35EF2" w:rsidP="004415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Style w:val="FontStyle61"/>
          <w:rFonts w:ascii="Times New Roman" w:hAnsi="Times New Roman" w:cs="Times New Roman"/>
          <w:sz w:val="22"/>
          <w:szCs w:val="22"/>
        </w:rPr>
        <w:t>А</w:t>
      </w:r>
      <w:r w:rsidRPr="0036238D">
        <w:rPr>
          <w:rStyle w:val="FontStyle70"/>
          <w:sz w:val="22"/>
          <w:szCs w:val="22"/>
        </w:rPr>
        <w:t>4.</w:t>
      </w:r>
      <w:r w:rsidRPr="0036238D">
        <w:rPr>
          <w:rFonts w:ascii="Times New Roman" w:hAnsi="Times New Roman" w:cs="Times New Roman"/>
        </w:rPr>
        <w:t xml:space="preserve">  Совокупность первообразных для данной функции </w:t>
      </w:r>
      <w:r w:rsidRPr="0036238D">
        <w:rPr>
          <w:rFonts w:ascii="Times New Roman" w:hAnsi="Times New Roman" w:cs="Times New Roman"/>
          <w:lang w:val="en-US"/>
        </w:rPr>
        <w:t>f</w:t>
      </w:r>
      <w:r w:rsidRPr="0036238D">
        <w:rPr>
          <w:rFonts w:ascii="Times New Roman" w:hAnsi="Times New Roman" w:cs="Times New Roman"/>
        </w:rPr>
        <w:t>(х) называется…</w:t>
      </w:r>
    </w:p>
    <w:p w:rsidR="00D35EF2" w:rsidRPr="0036238D" w:rsidRDefault="00D35EF2" w:rsidP="0044154B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       1) пределом функции</w:t>
      </w:r>
    </w:p>
    <w:p w:rsidR="00D35EF2" w:rsidRPr="0036238D" w:rsidRDefault="00D35EF2" w:rsidP="0044154B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       2) неопределенным интегралом</w:t>
      </w:r>
    </w:p>
    <w:p w:rsidR="00D35EF2" w:rsidRPr="0036238D" w:rsidRDefault="00D35EF2" w:rsidP="0044154B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       3) постоянным множителем</w:t>
      </w:r>
    </w:p>
    <w:p w:rsidR="00D35EF2" w:rsidRPr="0036238D" w:rsidRDefault="00D35EF2" w:rsidP="0044154B">
      <w:pPr>
        <w:spacing w:after="0" w:line="240" w:lineRule="auto"/>
        <w:ind w:left="360"/>
        <w:contextualSpacing/>
        <w:jc w:val="both"/>
        <w:rPr>
          <w:rStyle w:val="FontStyle70"/>
          <w:sz w:val="22"/>
          <w:szCs w:val="22"/>
        </w:rPr>
      </w:pPr>
      <w:r w:rsidRPr="0036238D">
        <w:rPr>
          <w:rFonts w:ascii="Times New Roman" w:hAnsi="Times New Roman" w:cs="Times New Roman"/>
        </w:rPr>
        <w:t xml:space="preserve">       4) производной функции</w:t>
      </w:r>
    </w:p>
    <w:p w:rsidR="00D35EF2" w:rsidRPr="0036238D" w:rsidRDefault="0044154B" w:rsidP="0044154B">
      <w:pPr>
        <w:pStyle w:val="Style5"/>
        <w:widowControl/>
        <w:tabs>
          <w:tab w:val="left" w:pos="1070"/>
          <w:tab w:val="left" w:pos="5203"/>
        </w:tabs>
        <w:rPr>
          <w:sz w:val="22"/>
          <w:szCs w:val="22"/>
        </w:rPr>
      </w:pPr>
      <w:r>
        <w:rPr>
          <w:rStyle w:val="FontStyle61"/>
          <w:rFonts w:ascii="Times New Roman" w:hAnsi="Times New Roman" w:cs="Times New Roman"/>
          <w:sz w:val="22"/>
          <w:szCs w:val="22"/>
        </w:rPr>
        <w:br w:type="page"/>
      </w:r>
      <w:r w:rsidR="00D35EF2" w:rsidRPr="0036238D">
        <w:rPr>
          <w:rStyle w:val="FontStyle61"/>
          <w:rFonts w:ascii="Times New Roman" w:hAnsi="Times New Roman" w:cs="Times New Roman"/>
          <w:sz w:val="22"/>
          <w:szCs w:val="22"/>
        </w:rPr>
        <w:lastRenderedPageBreak/>
        <w:t xml:space="preserve">А 5. Найти </w:t>
      </w:r>
      <w:r w:rsidR="00D35EF2" w:rsidRPr="0036238D">
        <w:rPr>
          <w:position w:val="-16"/>
          <w:sz w:val="22"/>
          <w:szCs w:val="22"/>
        </w:rPr>
        <w:object w:dxaOrig="1560" w:dyaOrig="440">
          <v:shape id="_x0000_i1166" type="#_x0000_t75" style="width:78pt;height:21.75pt" o:ole="">
            <v:imagedata r:id="rId289" o:title=""/>
          </v:shape>
          <o:OLEObject Type="Embed" ProgID="Equation.3" ShapeID="_x0000_i1166" DrawAspect="Content" ObjectID="_1804080009" r:id="rId290"/>
        </w:object>
      </w:r>
      <w:r w:rsidR="00D35EF2" w:rsidRPr="0036238D">
        <w:rPr>
          <w:sz w:val="22"/>
          <w:szCs w:val="22"/>
        </w:rPr>
        <w:t>:</w:t>
      </w:r>
    </w:p>
    <w:p w:rsidR="00D35EF2" w:rsidRPr="0036238D" w:rsidRDefault="00D35EF2" w:rsidP="0044154B">
      <w:pPr>
        <w:pStyle w:val="Style5"/>
        <w:widowControl/>
        <w:tabs>
          <w:tab w:val="left" w:pos="1070"/>
          <w:tab w:val="left" w:pos="5203"/>
        </w:tabs>
        <w:rPr>
          <w:sz w:val="22"/>
          <w:szCs w:val="22"/>
        </w:rPr>
      </w:pPr>
      <w:r w:rsidRPr="0036238D">
        <w:rPr>
          <w:sz w:val="22"/>
          <w:szCs w:val="22"/>
        </w:rPr>
        <w:t xml:space="preserve">1) </w:t>
      </w:r>
      <w:r w:rsidRPr="0036238D">
        <w:rPr>
          <w:position w:val="-16"/>
          <w:sz w:val="22"/>
          <w:szCs w:val="22"/>
        </w:rPr>
        <w:object w:dxaOrig="2720" w:dyaOrig="440">
          <v:shape id="_x0000_i1167" type="#_x0000_t75" style="width:135.75pt;height:21.75pt" o:ole="">
            <v:imagedata r:id="rId291" o:title=""/>
          </v:shape>
          <o:OLEObject Type="Embed" ProgID="Equation.3" ShapeID="_x0000_i1167" DrawAspect="Content" ObjectID="_1804080010" r:id="rId292"/>
        </w:object>
      </w:r>
    </w:p>
    <w:p w:rsidR="00D35EF2" w:rsidRPr="0036238D" w:rsidRDefault="00D35EF2" w:rsidP="0044154B">
      <w:pPr>
        <w:pStyle w:val="Style5"/>
        <w:widowControl/>
        <w:tabs>
          <w:tab w:val="left" w:pos="1070"/>
          <w:tab w:val="left" w:pos="5203"/>
        </w:tabs>
        <w:rPr>
          <w:sz w:val="22"/>
          <w:szCs w:val="22"/>
        </w:rPr>
      </w:pPr>
      <w:r w:rsidRPr="0036238D">
        <w:rPr>
          <w:sz w:val="22"/>
          <w:szCs w:val="22"/>
        </w:rPr>
        <w:t xml:space="preserve">2) </w:t>
      </w:r>
      <w:r w:rsidRPr="0036238D">
        <w:rPr>
          <w:position w:val="-16"/>
          <w:sz w:val="22"/>
          <w:szCs w:val="22"/>
        </w:rPr>
        <w:object w:dxaOrig="3060" w:dyaOrig="440">
          <v:shape id="_x0000_i1168" type="#_x0000_t75" style="width:153pt;height:21.75pt" o:ole="">
            <v:imagedata r:id="rId293" o:title=""/>
          </v:shape>
          <o:OLEObject Type="Embed" ProgID="Equation.3" ShapeID="_x0000_i1168" DrawAspect="Content" ObjectID="_1804080011" r:id="rId294"/>
        </w:object>
      </w:r>
    </w:p>
    <w:p w:rsidR="00D35EF2" w:rsidRPr="0036238D" w:rsidRDefault="00D35EF2" w:rsidP="0044154B">
      <w:pPr>
        <w:pStyle w:val="Style5"/>
        <w:widowControl/>
        <w:tabs>
          <w:tab w:val="left" w:pos="1070"/>
          <w:tab w:val="left" w:pos="5203"/>
        </w:tabs>
        <w:rPr>
          <w:sz w:val="22"/>
          <w:szCs w:val="22"/>
        </w:rPr>
      </w:pPr>
      <w:r w:rsidRPr="0036238D">
        <w:rPr>
          <w:sz w:val="22"/>
          <w:szCs w:val="22"/>
        </w:rPr>
        <w:t xml:space="preserve">3) </w:t>
      </w:r>
      <w:r w:rsidRPr="0036238D">
        <w:rPr>
          <w:position w:val="-24"/>
          <w:sz w:val="22"/>
          <w:szCs w:val="22"/>
        </w:rPr>
        <w:object w:dxaOrig="3100" w:dyaOrig="660">
          <v:shape id="_x0000_i1169" type="#_x0000_t75" style="width:155.25pt;height:33pt" o:ole="">
            <v:imagedata r:id="rId295" o:title=""/>
          </v:shape>
          <o:OLEObject Type="Embed" ProgID="Equation.3" ShapeID="_x0000_i1169" DrawAspect="Content" ObjectID="_1804080012" r:id="rId296"/>
        </w:object>
      </w:r>
    </w:p>
    <w:p w:rsidR="00D35EF2" w:rsidRPr="0036238D" w:rsidRDefault="00D35EF2" w:rsidP="0044154B">
      <w:pPr>
        <w:pStyle w:val="Style5"/>
        <w:widowControl/>
        <w:tabs>
          <w:tab w:val="left" w:pos="1070"/>
          <w:tab w:val="left" w:pos="5203"/>
        </w:tabs>
        <w:rPr>
          <w:rStyle w:val="FontStyle70"/>
          <w:sz w:val="22"/>
          <w:szCs w:val="22"/>
        </w:rPr>
      </w:pPr>
      <w:r w:rsidRPr="0036238D">
        <w:rPr>
          <w:sz w:val="22"/>
          <w:szCs w:val="22"/>
        </w:rPr>
        <w:t xml:space="preserve">4) </w:t>
      </w:r>
      <w:r w:rsidRPr="0036238D">
        <w:rPr>
          <w:position w:val="-24"/>
          <w:sz w:val="22"/>
          <w:szCs w:val="22"/>
        </w:rPr>
        <w:object w:dxaOrig="3100" w:dyaOrig="660">
          <v:shape id="_x0000_i1170" type="#_x0000_t75" style="width:155.25pt;height:33pt" o:ole="">
            <v:imagedata r:id="rId297" o:title=""/>
          </v:shape>
          <o:OLEObject Type="Embed" ProgID="Equation.3" ShapeID="_x0000_i1170" DrawAspect="Content" ObjectID="_1804080013" r:id="rId298"/>
        </w:object>
      </w:r>
    </w:p>
    <w:p w:rsidR="00D35EF2" w:rsidRPr="0036238D" w:rsidRDefault="00D35EF2" w:rsidP="0044154B">
      <w:pPr>
        <w:spacing w:after="0" w:line="240" w:lineRule="auto"/>
        <w:rPr>
          <w:rFonts w:ascii="Times New Roman" w:hAnsi="Times New Roman" w:cs="Times New Roman"/>
        </w:rPr>
      </w:pPr>
      <w:r w:rsidRPr="0036238D">
        <w:rPr>
          <w:rStyle w:val="FontStyle61"/>
          <w:rFonts w:ascii="Times New Roman" w:hAnsi="Times New Roman" w:cs="Times New Roman"/>
          <w:sz w:val="22"/>
          <w:szCs w:val="22"/>
        </w:rPr>
        <w:t>А 6.</w:t>
      </w:r>
      <w:r w:rsidRPr="0036238D">
        <w:rPr>
          <w:rFonts w:ascii="Times New Roman" w:hAnsi="Times New Roman" w:cs="Times New Roman"/>
        </w:rPr>
        <w:t xml:space="preserve"> Определенный интеграл </w:t>
      </w:r>
      <w:r w:rsidRPr="0036238D">
        <w:rPr>
          <w:rFonts w:ascii="Times New Roman" w:hAnsi="Times New Roman" w:cs="Times New Roman"/>
          <w:position w:val="-30"/>
        </w:rPr>
        <w:object w:dxaOrig="800" w:dyaOrig="740">
          <v:shape id="_x0000_i1171" type="#_x0000_t75" style="width:39.75pt;height:36.75pt" o:ole="">
            <v:imagedata r:id="rId244" o:title=""/>
          </v:shape>
          <o:OLEObject Type="Embed" ProgID="Equation.3" ShapeID="_x0000_i1171" DrawAspect="Content" ObjectID="_1804080014" r:id="rId299"/>
        </w:object>
      </w:r>
      <w:r w:rsidRPr="0036238D">
        <w:rPr>
          <w:rFonts w:ascii="Times New Roman" w:hAnsi="Times New Roman" w:cs="Times New Roman"/>
        </w:rPr>
        <w:t xml:space="preserve"> равен</w:t>
      </w:r>
    </w:p>
    <w:p w:rsidR="00D35EF2" w:rsidRPr="0036238D" w:rsidRDefault="00D35EF2" w:rsidP="0044154B">
      <w:pPr>
        <w:spacing w:after="0" w:line="240" w:lineRule="auto"/>
        <w:ind w:left="708" w:firstLine="708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1</w:t>
      </w:r>
      <w:r w:rsidRPr="0036238D">
        <w:rPr>
          <w:rFonts w:ascii="Times New Roman" w:hAnsi="Times New Roman" w:cs="Times New Roman"/>
          <w:b/>
        </w:rPr>
        <w:t>)</w:t>
      </w:r>
      <w:r w:rsidRPr="0036238D">
        <w:rPr>
          <w:rFonts w:ascii="Times New Roman" w:hAnsi="Times New Roman" w:cs="Times New Roman"/>
        </w:rPr>
        <w:t xml:space="preserve"> 36; </w:t>
      </w:r>
    </w:p>
    <w:p w:rsidR="00D35EF2" w:rsidRPr="0036238D" w:rsidRDefault="00D35EF2" w:rsidP="0044154B">
      <w:pPr>
        <w:spacing w:after="0" w:line="240" w:lineRule="auto"/>
        <w:ind w:left="1416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2</w:t>
      </w:r>
      <w:r w:rsidRPr="0036238D">
        <w:rPr>
          <w:rFonts w:ascii="Times New Roman" w:hAnsi="Times New Roman" w:cs="Times New Roman"/>
          <w:b/>
        </w:rPr>
        <w:t>)</w:t>
      </w:r>
      <w:r w:rsidRPr="0036238D">
        <w:rPr>
          <w:rFonts w:ascii="Times New Roman" w:hAnsi="Times New Roman" w:cs="Times New Roman"/>
        </w:rPr>
        <w:t xml:space="preserve">17; </w:t>
      </w:r>
    </w:p>
    <w:p w:rsidR="00D35EF2" w:rsidRPr="0036238D" w:rsidRDefault="00D35EF2" w:rsidP="0044154B">
      <w:pPr>
        <w:spacing w:after="0" w:line="240" w:lineRule="auto"/>
        <w:ind w:left="1416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3</w:t>
      </w:r>
      <w:r w:rsidRPr="0036238D">
        <w:rPr>
          <w:rFonts w:ascii="Times New Roman" w:hAnsi="Times New Roman" w:cs="Times New Roman"/>
          <w:b/>
        </w:rPr>
        <w:t>)</w:t>
      </w:r>
      <w:r w:rsidRPr="0036238D">
        <w:rPr>
          <w:rFonts w:ascii="Times New Roman" w:hAnsi="Times New Roman" w:cs="Times New Roman"/>
        </w:rPr>
        <w:t xml:space="preserve">16; </w:t>
      </w:r>
    </w:p>
    <w:p w:rsidR="00D35EF2" w:rsidRPr="0036238D" w:rsidRDefault="00D35EF2" w:rsidP="0044154B">
      <w:pPr>
        <w:spacing w:after="0" w:line="240" w:lineRule="auto"/>
        <w:ind w:left="1416"/>
        <w:rPr>
          <w:rStyle w:val="FontStyle70"/>
          <w:sz w:val="22"/>
          <w:szCs w:val="22"/>
        </w:rPr>
      </w:pPr>
      <w:r w:rsidRPr="0036238D">
        <w:rPr>
          <w:rFonts w:ascii="Times New Roman" w:hAnsi="Times New Roman" w:cs="Times New Roman"/>
        </w:rPr>
        <w:t>4</w:t>
      </w:r>
      <w:r w:rsidRPr="0036238D">
        <w:rPr>
          <w:rFonts w:ascii="Times New Roman" w:hAnsi="Times New Roman" w:cs="Times New Roman"/>
          <w:b/>
        </w:rPr>
        <w:t>)</w:t>
      </w:r>
      <w:r w:rsidRPr="0036238D">
        <w:rPr>
          <w:rFonts w:ascii="Times New Roman" w:hAnsi="Times New Roman" w:cs="Times New Roman"/>
        </w:rPr>
        <w:t>15</w:t>
      </w:r>
    </w:p>
    <w:p w:rsidR="00D35EF2" w:rsidRPr="0036238D" w:rsidRDefault="00D35EF2" w:rsidP="0044154B">
      <w:pPr>
        <w:tabs>
          <w:tab w:val="left" w:pos="2655"/>
          <w:tab w:val="center" w:pos="4677"/>
        </w:tabs>
        <w:spacing w:after="0" w:line="240" w:lineRule="auto"/>
        <w:rPr>
          <w:rFonts w:ascii="Times New Roman" w:hAnsi="Times New Roman" w:cs="Times New Roman"/>
        </w:rPr>
      </w:pPr>
      <w:r w:rsidRPr="0036238D">
        <w:rPr>
          <w:rStyle w:val="FontStyle61"/>
          <w:rFonts w:ascii="Times New Roman" w:hAnsi="Times New Roman" w:cs="Times New Roman"/>
          <w:sz w:val="22"/>
          <w:szCs w:val="22"/>
        </w:rPr>
        <w:t>А7.</w:t>
      </w:r>
      <w:r w:rsidRPr="0036238D">
        <w:rPr>
          <w:rFonts w:ascii="Times New Roman" w:hAnsi="Times New Roman" w:cs="Times New Roman"/>
        </w:rPr>
        <w:t xml:space="preserve"> Матрица</w:t>
      </w:r>
      <w:r w:rsidRPr="0036238D">
        <w:rPr>
          <w:rFonts w:ascii="Times New Roman" w:hAnsi="Times New Roman" w:cs="Times New Roman"/>
          <w:b/>
        </w:rPr>
        <w:t xml:space="preserve"> – </w:t>
      </w:r>
      <w:r w:rsidRPr="0036238D">
        <w:rPr>
          <w:rFonts w:ascii="Times New Roman" w:hAnsi="Times New Roman" w:cs="Times New Roman"/>
        </w:rPr>
        <w:t>это….</w:t>
      </w:r>
    </w:p>
    <w:p w:rsidR="00D35EF2" w:rsidRPr="0036238D" w:rsidRDefault="00D613BE" w:rsidP="0044154B">
      <w:pPr>
        <w:pStyle w:val="Style5"/>
        <w:widowControl/>
        <w:tabs>
          <w:tab w:val="left" w:pos="1080"/>
        </w:tabs>
        <w:rPr>
          <w:rStyle w:val="FontStyle70"/>
          <w:sz w:val="22"/>
          <w:szCs w:val="22"/>
        </w:rPr>
      </w:pPr>
      <w:r>
        <w:rPr>
          <w:rStyle w:val="FontStyle70"/>
          <w:sz w:val="22"/>
          <w:szCs w:val="22"/>
        </w:rPr>
        <w:t>1)  система</w:t>
      </w:r>
      <w:r w:rsidR="00D35EF2" w:rsidRPr="0036238D">
        <w:rPr>
          <w:rStyle w:val="FontStyle70"/>
          <w:sz w:val="22"/>
          <w:szCs w:val="22"/>
        </w:rPr>
        <w:t xml:space="preserve"> линейных уравнений.</w:t>
      </w:r>
    </w:p>
    <w:p w:rsidR="00D35EF2" w:rsidRPr="0036238D" w:rsidRDefault="00D35EF2" w:rsidP="0044154B">
      <w:pPr>
        <w:pStyle w:val="Style5"/>
        <w:widowControl/>
        <w:tabs>
          <w:tab w:val="left" w:pos="1080"/>
        </w:tabs>
        <w:rPr>
          <w:rStyle w:val="FontStyle70"/>
          <w:sz w:val="22"/>
          <w:szCs w:val="22"/>
        </w:rPr>
      </w:pPr>
      <w:r w:rsidRPr="0036238D">
        <w:rPr>
          <w:rStyle w:val="FontStyle70"/>
          <w:sz w:val="22"/>
          <w:szCs w:val="22"/>
        </w:rPr>
        <w:t xml:space="preserve">2) </w:t>
      </w:r>
      <w:r w:rsidRPr="0036238D">
        <w:rPr>
          <w:sz w:val="22"/>
          <w:szCs w:val="22"/>
        </w:rPr>
        <w:t xml:space="preserve"> прямоугольная таблица чисел или других величин.</w:t>
      </w:r>
      <w:r w:rsidRPr="0036238D">
        <w:rPr>
          <w:rStyle w:val="FontStyle70"/>
          <w:sz w:val="22"/>
          <w:szCs w:val="22"/>
        </w:rPr>
        <w:tab/>
      </w:r>
    </w:p>
    <w:p w:rsidR="00D35EF2" w:rsidRPr="0036238D" w:rsidRDefault="00D35EF2" w:rsidP="0044154B">
      <w:pPr>
        <w:pStyle w:val="Style5"/>
        <w:widowControl/>
        <w:tabs>
          <w:tab w:val="left" w:pos="1080"/>
        </w:tabs>
        <w:rPr>
          <w:rStyle w:val="FontStyle70"/>
          <w:sz w:val="22"/>
          <w:szCs w:val="22"/>
        </w:rPr>
      </w:pPr>
      <w:r w:rsidRPr="0036238D">
        <w:rPr>
          <w:rStyle w:val="FontStyle70"/>
          <w:sz w:val="22"/>
          <w:szCs w:val="22"/>
        </w:rPr>
        <w:t>3)  определитель</w:t>
      </w:r>
    </w:p>
    <w:p w:rsidR="00D35EF2" w:rsidRPr="0036238D" w:rsidRDefault="00D35EF2" w:rsidP="0044154B">
      <w:pPr>
        <w:pStyle w:val="Style5"/>
        <w:widowControl/>
        <w:tabs>
          <w:tab w:val="left" w:pos="1080"/>
        </w:tabs>
        <w:rPr>
          <w:rStyle w:val="FontStyle70"/>
          <w:sz w:val="22"/>
          <w:szCs w:val="22"/>
        </w:rPr>
      </w:pPr>
      <w:r w:rsidRPr="0036238D">
        <w:rPr>
          <w:rStyle w:val="FontStyle70"/>
          <w:sz w:val="22"/>
          <w:szCs w:val="22"/>
        </w:rPr>
        <w:t>4)  только один элемент</w:t>
      </w:r>
    </w:p>
    <w:p w:rsidR="00D35EF2" w:rsidRPr="0036238D" w:rsidRDefault="00D35EF2" w:rsidP="0044154B">
      <w:pPr>
        <w:pStyle w:val="Style7"/>
        <w:widowControl/>
        <w:spacing w:line="240" w:lineRule="auto"/>
        <w:rPr>
          <w:rStyle w:val="FontStyle61"/>
          <w:rFonts w:ascii="Times New Roman" w:hAnsi="Times New Roman" w:cs="Times New Roman"/>
          <w:sz w:val="22"/>
          <w:szCs w:val="22"/>
        </w:rPr>
      </w:pPr>
      <w:r w:rsidRPr="0036238D">
        <w:rPr>
          <w:rStyle w:val="FontStyle61"/>
          <w:rFonts w:ascii="Times New Roman" w:hAnsi="Times New Roman" w:cs="Times New Roman"/>
          <w:sz w:val="22"/>
          <w:szCs w:val="22"/>
        </w:rPr>
        <w:t xml:space="preserve">А8 Определитель матрицы </w:t>
      </w:r>
      <w:r w:rsidRPr="0036238D">
        <w:rPr>
          <w:position w:val="-32"/>
          <w:sz w:val="22"/>
          <w:szCs w:val="22"/>
        </w:rPr>
        <w:object w:dxaOrig="960" w:dyaOrig="760">
          <v:shape id="_x0000_i1172" type="#_x0000_t75" style="width:48pt;height:38.25pt" o:ole="">
            <v:imagedata r:id="rId300" o:title=""/>
          </v:shape>
          <o:OLEObject Type="Embed" ProgID="Equation.3" ShapeID="_x0000_i1172" DrawAspect="Content" ObjectID="_1804080015" r:id="rId301"/>
        </w:object>
      </w:r>
      <w:r w:rsidRPr="0036238D">
        <w:rPr>
          <w:rStyle w:val="FontStyle61"/>
          <w:rFonts w:ascii="Times New Roman" w:hAnsi="Times New Roman" w:cs="Times New Roman"/>
          <w:sz w:val="22"/>
          <w:szCs w:val="22"/>
        </w:rPr>
        <w:t>вычисляется по формуле:</w:t>
      </w:r>
    </w:p>
    <w:p w:rsidR="00D35EF2" w:rsidRPr="0036238D" w:rsidRDefault="00D35EF2" w:rsidP="00831619">
      <w:pPr>
        <w:pStyle w:val="Style7"/>
        <w:widowControl/>
        <w:numPr>
          <w:ilvl w:val="0"/>
          <w:numId w:val="24"/>
        </w:numPr>
        <w:spacing w:line="240" w:lineRule="auto"/>
        <w:jc w:val="both"/>
        <w:rPr>
          <w:sz w:val="22"/>
          <w:szCs w:val="22"/>
        </w:rPr>
      </w:pPr>
      <w:r w:rsidRPr="0036238D">
        <w:rPr>
          <w:position w:val="-32"/>
          <w:sz w:val="22"/>
          <w:szCs w:val="22"/>
        </w:rPr>
        <w:object w:dxaOrig="2560" w:dyaOrig="760">
          <v:shape id="_x0000_i1173" type="#_x0000_t75" style="width:128.25pt;height:38.25pt" o:ole="">
            <v:imagedata r:id="rId302" o:title=""/>
          </v:shape>
          <o:OLEObject Type="Embed" ProgID="Equation.3" ShapeID="_x0000_i1173" DrawAspect="Content" ObjectID="_1804080016" r:id="rId303"/>
        </w:object>
      </w:r>
    </w:p>
    <w:p w:rsidR="00D35EF2" w:rsidRPr="0036238D" w:rsidRDefault="00D35EF2" w:rsidP="00831619">
      <w:pPr>
        <w:pStyle w:val="Style7"/>
        <w:widowControl/>
        <w:numPr>
          <w:ilvl w:val="0"/>
          <w:numId w:val="24"/>
        </w:numPr>
        <w:spacing w:line="240" w:lineRule="auto"/>
        <w:jc w:val="both"/>
        <w:rPr>
          <w:sz w:val="22"/>
          <w:szCs w:val="22"/>
        </w:rPr>
      </w:pPr>
      <w:r w:rsidRPr="0036238D">
        <w:rPr>
          <w:position w:val="-32"/>
          <w:sz w:val="22"/>
          <w:szCs w:val="22"/>
        </w:rPr>
        <w:object w:dxaOrig="2560" w:dyaOrig="760">
          <v:shape id="_x0000_i1174" type="#_x0000_t75" style="width:128.25pt;height:38.25pt" o:ole="">
            <v:imagedata r:id="rId304" o:title=""/>
          </v:shape>
          <o:OLEObject Type="Embed" ProgID="Equation.3" ShapeID="_x0000_i1174" DrawAspect="Content" ObjectID="_1804080017" r:id="rId305"/>
        </w:object>
      </w:r>
    </w:p>
    <w:p w:rsidR="00D35EF2" w:rsidRPr="0036238D" w:rsidRDefault="00D35EF2" w:rsidP="00831619">
      <w:pPr>
        <w:pStyle w:val="Style7"/>
        <w:widowControl/>
        <w:numPr>
          <w:ilvl w:val="0"/>
          <w:numId w:val="24"/>
        </w:numPr>
        <w:spacing w:line="240" w:lineRule="auto"/>
        <w:jc w:val="both"/>
        <w:rPr>
          <w:sz w:val="22"/>
          <w:szCs w:val="22"/>
        </w:rPr>
      </w:pPr>
      <w:r w:rsidRPr="0036238D">
        <w:rPr>
          <w:position w:val="-32"/>
          <w:sz w:val="22"/>
          <w:szCs w:val="22"/>
        </w:rPr>
        <w:object w:dxaOrig="2560" w:dyaOrig="760">
          <v:shape id="_x0000_i1175" type="#_x0000_t75" style="width:128.25pt;height:38.25pt" o:ole="">
            <v:imagedata r:id="rId306" o:title=""/>
          </v:shape>
          <o:OLEObject Type="Embed" ProgID="Equation.3" ShapeID="_x0000_i1175" DrawAspect="Content" ObjectID="_1804080018" r:id="rId307"/>
        </w:object>
      </w:r>
    </w:p>
    <w:p w:rsidR="00D35EF2" w:rsidRPr="0036238D" w:rsidRDefault="00D35EF2" w:rsidP="00831619">
      <w:pPr>
        <w:pStyle w:val="Style7"/>
        <w:widowControl/>
        <w:numPr>
          <w:ilvl w:val="0"/>
          <w:numId w:val="24"/>
        </w:numPr>
        <w:spacing w:line="240" w:lineRule="auto"/>
        <w:jc w:val="both"/>
        <w:rPr>
          <w:rStyle w:val="FontStyle70"/>
          <w:sz w:val="22"/>
          <w:szCs w:val="22"/>
        </w:rPr>
      </w:pPr>
      <w:r w:rsidRPr="0036238D">
        <w:rPr>
          <w:position w:val="-32"/>
          <w:sz w:val="22"/>
          <w:szCs w:val="22"/>
        </w:rPr>
        <w:object w:dxaOrig="2560" w:dyaOrig="760">
          <v:shape id="_x0000_i1176" type="#_x0000_t75" style="width:128.25pt;height:38.25pt" o:ole="">
            <v:imagedata r:id="rId308" o:title=""/>
          </v:shape>
          <o:OLEObject Type="Embed" ProgID="Equation.3" ShapeID="_x0000_i1176" DrawAspect="Content" ObjectID="_1804080019" r:id="rId309"/>
        </w:object>
      </w:r>
    </w:p>
    <w:p w:rsidR="00D35EF2" w:rsidRPr="0036238D" w:rsidRDefault="00D35EF2" w:rsidP="0044154B">
      <w:pPr>
        <w:pStyle w:val="Style7"/>
        <w:widowControl/>
        <w:spacing w:line="240" w:lineRule="auto"/>
        <w:rPr>
          <w:rStyle w:val="0pt"/>
          <w:sz w:val="22"/>
          <w:szCs w:val="22"/>
        </w:rPr>
      </w:pPr>
      <w:r w:rsidRPr="0036238D">
        <w:rPr>
          <w:rStyle w:val="FontStyle70"/>
          <w:sz w:val="22"/>
          <w:szCs w:val="22"/>
        </w:rPr>
        <w:t>А 9.</w:t>
      </w:r>
      <w:r w:rsidRPr="0036238D">
        <w:rPr>
          <w:rStyle w:val="FontStyle61"/>
          <w:rFonts w:ascii="Times New Roman" w:hAnsi="Times New Roman" w:cs="Times New Roman"/>
          <w:sz w:val="22"/>
          <w:szCs w:val="22"/>
        </w:rPr>
        <w:t xml:space="preserve">Вычислить определитель матрицы </w:t>
      </w:r>
      <w:r w:rsidRPr="0036238D">
        <w:rPr>
          <w:position w:val="-30"/>
          <w:sz w:val="22"/>
          <w:szCs w:val="22"/>
        </w:rPr>
        <w:object w:dxaOrig="740" w:dyaOrig="720">
          <v:shape id="_x0000_i1177" type="#_x0000_t75" style="width:36.75pt;height:36pt" o:ole="">
            <v:imagedata r:id="rId310" o:title=""/>
          </v:shape>
          <o:OLEObject Type="Embed" ProgID="Equation.3" ShapeID="_x0000_i1177" DrawAspect="Content" ObjectID="_1804080020" r:id="rId311"/>
        </w:object>
      </w:r>
    </w:p>
    <w:p w:rsidR="00D35EF2" w:rsidRPr="0036238D" w:rsidRDefault="00D35EF2" w:rsidP="00831619">
      <w:pPr>
        <w:pStyle w:val="Style7"/>
        <w:widowControl/>
        <w:numPr>
          <w:ilvl w:val="0"/>
          <w:numId w:val="25"/>
        </w:numPr>
        <w:spacing w:line="240" w:lineRule="auto"/>
        <w:jc w:val="both"/>
        <w:rPr>
          <w:rStyle w:val="0pt"/>
          <w:sz w:val="22"/>
          <w:szCs w:val="22"/>
        </w:rPr>
      </w:pPr>
      <w:r w:rsidRPr="0036238D">
        <w:rPr>
          <w:rStyle w:val="0pt"/>
          <w:sz w:val="22"/>
          <w:szCs w:val="22"/>
        </w:rPr>
        <w:t>11</w:t>
      </w:r>
    </w:p>
    <w:p w:rsidR="00D35EF2" w:rsidRPr="0036238D" w:rsidRDefault="00D35EF2" w:rsidP="00831619">
      <w:pPr>
        <w:pStyle w:val="Style7"/>
        <w:widowControl/>
        <w:numPr>
          <w:ilvl w:val="0"/>
          <w:numId w:val="25"/>
        </w:numPr>
        <w:spacing w:line="240" w:lineRule="auto"/>
        <w:jc w:val="both"/>
        <w:rPr>
          <w:rStyle w:val="0pt"/>
          <w:sz w:val="22"/>
          <w:szCs w:val="22"/>
        </w:rPr>
      </w:pPr>
      <w:r w:rsidRPr="0036238D">
        <w:rPr>
          <w:rStyle w:val="0pt"/>
          <w:sz w:val="22"/>
          <w:szCs w:val="22"/>
        </w:rPr>
        <w:t>13</w:t>
      </w:r>
    </w:p>
    <w:p w:rsidR="00D35EF2" w:rsidRPr="0036238D" w:rsidRDefault="00D35EF2" w:rsidP="00831619">
      <w:pPr>
        <w:pStyle w:val="Style7"/>
        <w:widowControl/>
        <w:numPr>
          <w:ilvl w:val="0"/>
          <w:numId w:val="25"/>
        </w:numPr>
        <w:spacing w:line="240" w:lineRule="auto"/>
        <w:jc w:val="both"/>
        <w:rPr>
          <w:rStyle w:val="0pt"/>
          <w:sz w:val="22"/>
          <w:szCs w:val="22"/>
        </w:rPr>
      </w:pPr>
      <w:r w:rsidRPr="0036238D">
        <w:rPr>
          <w:rStyle w:val="0pt"/>
          <w:sz w:val="22"/>
          <w:szCs w:val="22"/>
        </w:rPr>
        <w:t>-13</w:t>
      </w:r>
    </w:p>
    <w:p w:rsidR="00D35EF2" w:rsidRPr="0036238D" w:rsidRDefault="00D35EF2" w:rsidP="00831619">
      <w:pPr>
        <w:pStyle w:val="Style7"/>
        <w:widowControl/>
        <w:numPr>
          <w:ilvl w:val="0"/>
          <w:numId w:val="25"/>
        </w:numPr>
        <w:spacing w:line="240" w:lineRule="auto"/>
        <w:jc w:val="both"/>
        <w:rPr>
          <w:sz w:val="22"/>
          <w:szCs w:val="22"/>
        </w:rPr>
      </w:pPr>
      <w:r w:rsidRPr="0036238D">
        <w:rPr>
          <w:rStyle w:val="0pt"/>
          <w:sz w:val="22"/>
          <w:szCs w:val="22"/>
        </w:rPr>
        <w:t>-11</w:t>
      </w:r>
    </w:p>
    <w:p w:rsidR="00D35EF2" w:rsidRPr="0036238D" w:rsidRDefault="00D35EF2" w:rsidP="0044154B">
      <w:pPr>
        <w:pStyle w:val="Style5"/>
        <w:widowControl/>
        <w:tabs>
          <w:tab w:val="left" w:pos="1037"/>
        </w:tabs>
        <w:rPr>
          <w:rStyle w:val="FontStyle70"/>
          <w:sz w:val="22"/>
          <w:szCs w:val="22"/>
        </w:rPr>
      </w:pPr>
      <w:r w:rsidRPr="0036238D">
        <w:rPr>
          <w:rStyle w:val="FontStyle70"/>
          <w:sz w:val="22"/>
          <w:szCs w:val="22"/>
        </w:rPr>
        <w:t>А10. Один из методов решения систем линейных алгебраических уравнений:</w:t>
      </w:r>
    </w:p>
    <w:p w:rsidR="00D35EF2" w:rsidRPr="0036238D" w:rsidRDefault="00D35EF2" w:rsidP="00831619">
      <w:pPr>
        <w:pStyle w:val="Style5"/>
        <w:widowControl/>
        <w:numPr>
          <w:ilvl w:val="0"/>
          <w:numId w:val="26"/>
        </w:numPr>
        <w:tabs>
          <w:tab w:val="left" w:pos="1037"/>
        </w:tabs>
        <w:jc w:val="both"/>
        <w:rPr>
          <w:rStyle w:val="FontStyle70"/>
          <w:sz w:val="22"/>
          <w:szCs w:val="22"/>
        </w:rPr>
      </w:pPr>
      <w:r w:rsidRPr="0036238D">
        <w:rPr>
          <w:rStyle w:val="FontStyle70"/>
          <w:sz w:val="22"/>
          <w:szCs w:val="22"/>
        </w:rPr>
        <w:t>По формулам Крамера;</w:t>
      </w:r>
    </w:p>
    <w:p w:rsidR="00D35EF2" w:rsidRPr="0036238D" w:rsidRDefault="00D35EF2" w:rsidP="00831619">
      <w:pPr>
        <w:pStyle w:val="Style5"/>
        <w:widowControl/>
        <w:numPr>
          <w:ilvl w:val="0"/>
          <w:numId w:val="26"/>
        </w:numPr>
        <w:tabs>
          <w:tab w:val="left" w:pos="1037"/>
        </w:tabs>
        <w:jc w:val="both"/>
        <w:rPr>
          <w:rStyle w:val="FontStyle70"/>
          <w:sz w:val="22"/>
          <w:szCs w:val="22"/>
        </w:rPr>
      </w:pPr>
      <w:r w:rsidRPr="0036238D">
        <w:rPr>
          <w:rStyle w:val="FontStyle70"/>
          <w:sz w:val="22"/>
          <w:szCs w:val="22"/>
        </w:rPr>
        <w:t>Метод подстановки;</w:t>
      </w:r>
    </w:p>
    <w:p w:rsidR="00D35EF2" w:rsidRPr="0036238D" w:rsidRDefault="00D35EF2" w:rsidP="00831619">
      <w:pPr>
        <w:pStyle w:val="Style5"/>
        <w:widowControl/>
        <w:numPr>
          <w:ilvl w:val="0"/>
          <w:numId w:val="26"/>
        </w:numPr>
        <w:tabs>
          <w:tab w:val="left" w:pos="1037"/>
        </w:tabs>
        <w:jc w:val="both"/>
        <w:rPr>
          <w:rStyle w:val="FontStyle70"/>
          <w:sz w:val="22"/>
          <w:szCs w:val="22"/>
        </w:rPr>
      </w:pPr>
      <w:r w:rsidRPr="0036238D">
        <w:rPr>
          <w:rStyle w:val="FontStyle70"/>
          <w:sz w:val="22"/>
          <w:szCs w:val="22"/>
        </w:rPr>
        <w:t>Правило «треугольника»;</w:t>
      </w:r>
    </w:p>
    <w:p w:rsidR="00D35EF2" w:rsidRPr="0036238D" w:rsidRDefault="00D35EF2" w:rsidP="00831619">
      <w:pPr>
        <w:pStyle w:val="Style5"/>
        <w:widowControl/>
        <w:numPr>
          <w:ilvl w:val="0"/>
          <w:numId w:val="26"/>
        </w:numPr>
        <w:tabs>
          <w:tab w:val="left" w:pos="1037"/>
        </w:tabs>
        <w:jc w:val="both"/>
        <w:rPr>
          <w:rStyle w:val="FontStyle70"/>
          <w:sz w:val="22"/>
          <w:szCs w:val="22"/>
        </w:rPr>
      </w:pPr>
      <w:r w:rsidRPr="0036238D">
        <w:rPr>
          <w:rStyle w:val="FontStyle70"/>
          <w:sz w:val="22"/>
          <w:szCs w:val="22"/>
        </w:rPr>
        <w:t>По формуле Ньютона-Лейбница.</w:t>
      </w:r>
    </w:p>
    <w:p w:rsidR="00D35EF2" w:rsidRPr="0036238D" w:rsidRDefault="00D35EF2" w:rsidP="0044154B">
      <w:pPr>
        <w:pStyle w:val="Style5"/>
        <w:widowControl/>
        <w:tabs>
          <w:tab w:val="left" w:pos="1046"/>
          <w:tab w:val="left" w:pos="5174"/>
        </w:tabs>
        <w:rPr>
          <w:rStyle w:val="FontStyle70"/>
          <w:sz w:val="22"/>
          <w:szCs w:val="22"/>
        </w:rPr>
      </w:pP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36238D">
        <w:rPr>
          <w:rFonts w:ascii="Times New Roman" w:hAnsi="Times New Roman" w:cs="Times New Roman"/>
        </w:rPr>
        <w:t>Часть В</w:t>
      </w:r>
      <w:r w:rsidRPr="0036238D">
        <w:rPr>
          <w:rFonts w:ascii="Times New Roman" w:hAnsi="Times New Roman" w:cs="Times New Roman"/>
          <w:lang w:val="en-US"/>
        </w:rPr>
        <w:t>.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В заданиях В1 – В2, В4-В5 ответ запишите в клетках. Каждый символ пишется в отдельную клетку.</w:t>
      </w:r>
    </w:p>
    <w:p w:rsidR="00BA04ED" w:rsidRDefault="00BA04ED">
      <w:pPr>
        <w:suppressAutoHyphens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35EF2" w:rsidRPr="0036238D" w:rsidRDefault="00D35EF2" w:rsidP="0044154B">
      <w:pPr>
        <w:spacing w:after="0" w:line="240" w:lineRule="auto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lastRenderedPageBreak/>
        <w:t>В 1. Вычислить предел функции:</w:t>
      </w:r>
    </w:p>
    <w:p w:rsidR="00D35EF2" w:rsidRPr="0036238D" w:rsidRDefault="00D35EF2" w:rsidP="0044154B">
      <w:pPr>
        <w:spacing w:after="0" w:line="240" w:lineRule="auto"/>
        <w:ind w:left="1080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  <w:position w:val="-24"/>
        </w:rPr>
        <w:object w:dxaOrig="1600" w:dyaOrig="660">
          <v:shape id="_x0000_i1178" type="#_x0000_t75" style="width:80.25pt;height:33pt" o:ole="">
            <v:imagedata r:id="rId14" o:title=""/>
          </v:shape>
          <o:OLEObject Type="Embed" ProgID="Equation.3" ShapeID="_x0000_i1178" DrawAspect="Content" ObjectID="_1804080021" r:id="rId312"/>
        </w:object>
      </w:r>
      <w:r w:rsidRPr="0036238D">
        <w:rPr>
          <w:rFonts w:ascii="Times New Roman" w:hAnsi="Times New Roman" w:cs="Times New Roman"/>
        </w:rPr>
        <w:t>.</w:t>
      </w:r>
    </w:p>
    <w:p w:rsidR="00D35EF2" w:rsidRPr="0036238D" w:rsidRDefault="00D35EF2" w:rsidP="004415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В 2</w:t>
      </w:r>
      <w:r w:rsidRPr="0036238D">
        <w:rPr>
          <w:rStyle w:val="FontStyle70"/>
          <w:sz w:val="22"/>
          <w:szCs w:val="22"/>
        </w:rPr>
        <w:t xml:space="preserve">. </w:t>
      </w:r>
      <w:r w:rsidRPr="0036238D">
        <w:rPr>
          <w:rFonts w:ascii="Times New Roman" w:hAnsi="Times New Roman" w:cs="Times New Roman"/>
        </w:rPr>
        <w:t xml:space="preserve">Найти матрицу </w:t>
      </w:r>
      <w:r w:rsidRPr="0036238D">
        <w:rPr>
          <w:rFonts w:ascii="Times New Roman" w:hAnsi="Times New Roman" w:cs="Times New Roman"/>
          <w:i/>
          <w:lang w:val="en-US"/>
        </w:rPr>
        <w:t>C</w:t>
      </w:r>
      <w:r w:rsidRPr="0036238D">
        <w:rPr>
          <w:rFonts w:ascii="Times New Roman" w:hAnsi="Times New Roman" w:cs="Times New Roman"/>
          <w:i/>
        </w:rPr>
        <w:t>=</w:t>
      </w:r>
      <w:r w:rsidRPr="0036238D">
        <w:rPr>
          <w:rFonts w:ascii="Times New Roman" w:hAnsi="Times New Roman" w:cs="Times New Roman"/>
          <w:i/>
          <w:lang w:val="en-US"/>
        </w:rPr>
        <w:t>A</w:t>
      </w:r>
      <w:r w:rsidRPr="0036238D">
        <w:rPr>
          <w:rFonts w:ascii="Times New Roman" w:hAnsi="Times New Roman" w:cs="Times New Roman"/>
          <w:i/>
        </w:rPr>
        <w:t>+3</w:t>
      </w:r>
      <w:r w:rsidRPr="0036238D">
        <w:rPr>
          <w:rFonts w:ascii="Times New Roman" w:hAnsi="Times New Roman" w:cs="Times New Roman"/>
          <w:i/>
          <w:lang w:val="en-US"/>
        </w:rPr>
        <w:t>B</w:t>
      </w:r>
      <w:r w:rsidRPr="0036238D">
        <w:rPr>
          <w:rFonts w:ascii="Times New Roman" w:hAnsi="Times New Roman" w:cs="Times New Roman"/>
        </w:rPr>
        <w:t xml:space="preserve">, если </w:t>
      </w:r>
      <w:r w:rsidRPr="0036238D">
        <w:rPr>
          <w:rFonts w:ascii="Times New Roman" w:hAnsi="Times New Roman" w:cs="Times New Roman"/>
          <w:position w:val="-50"/>
        </w:rPr>
        <w:object w:dxaOrig="1700" w:dyaOrig="1120">
          <v:shape id="_x0000_i1179" type="#_x0000_t75" style="width:84.75pt;height:56.25pt" o:ole="">
            <v:imagedata r:id="rId313" o:title=""/>
          </v:shape>
          <o:OLEObject Type="Embed" ProgID="Equation.3" ShapeID="_x0000_i1179" DrawAspect="Content" ObjectID="_1804080022" r:id="rId314"/>
        </w:object>
      </w:r>
      <w:r w:rsidRPr="0036238D">
        <w:rPr>
          <w:rFonts w:ascii="Times New Roman" w:hAnsi="Times New Roman" w:cs="Times New Roman"/>
        </w:rPr>
        <w:t xml:space="preserve">, </w:t>
      </w:r>
      <w:r w:rsidRPr="0036238D">
        <w:rPr>
          <w:rFonts w:ascii="Times New Roman" w:hAnsi="Times New Roman" w:cs="Times New Roman"/>
          <w:position w:val="-50"/>
        </w:rPr>
        <w:object w:dxaOrig="1660" w:dyaOrig="1120">
          <v:shape id="_x0000_i1180" type="#_x0000_t75" style="width:83.25pt;height:56.25pt" o:ole="">
            <v:imagedata r:id="rId315" o:title=""/>
          </v:shape>
          <o:OLEObject Type="Embed" ProgID="Equation.3" ShapeID="_x0000_i1180" DrawAspect="Content" ObjectID="_1804080023" r:id="rId316"/>
        </w:object>
      </w:r>
      <w:r w:rsidRPr="0036238D">
        <w:rPr>
          <w:rFonts w:ascii="Times New Roman" w:hAnsi="Times New Roman" w:cs="Times New Roman"/>
        </w:rPr>
        <w:t>.</w:t>
      </w:r>
    </w:p>
    <w:p w:rsidR="00D35EF2" w:rsidRPr="0036238D" w:rsidRDefault="00D35EF2" w:rsidP="0044154B">
      <w:pPr>
        <w:pStyle w:val="Style5"/>
        <w:widowControl/>
        <w:tabs>
          <w:tab w:val="left" w:pos="1037"/>
        </w:tabs>
        <w:rPr>
          <w:sz w:val="22"/>
          <w:szCs w:val="22"/>
        </w:rPr>
      </w:pP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При выполнении заданий В3установите соответствие между содержанием первого и второго столбцов. Впишите в таблицу цифры выбранных ответов.</w:t>
      </w:r>
    </w:p>
    <w:p w:rsidR="00D35EF2" w:rsidRPr="0036238D" w:rsidRDefault="00D35EF2" w:rsidP="00BA04ED">
      <w:pPr>
        <w:pStyle w:val="Style8"/>
        <w:widowControl/>
        <w:tabs>
          <w:tab w:val="left" w:pos="5702"/>
          <w:tab w:val="left" w:pos="6005"/>
        </w:tabs>
        <w:rPr>
          <w:rStyle w:val="FontStyle70"/>
          <w:sz w:val="22"/>
          <w:szCs w:val="22"/>
        </w:rPr>
      </w:pPr>
      <w:r w:rsidRPr="0036238D">
        <w:rPr>
          <w:sz w:val="22"/>
          <w:szCs w:val="22"/>
        </w:rPr>
        <w:t>В</w:t>
      </w:r>
      <w:r w:rsidR="00BA04ED" w:rsidRPr="0036238D">
        <w:rPr>
          <w:sz w:val="22"/>
          <w:szCs w:val="22"/>
        </w:rPr>
        <w:t>3.</w:t>
      </w:r>
      <w:r w:rsidR="00BA04ED">
        <w:rPr>
          <w:sz w:val="22"/>
          <w:szCs w:val="22"/>
        </w:rPr>
        <w:t xml:space="preserve"> Запишите уравнение прямой проходящей через точки А(5;3) и В(-3;2).</w:t>
      </w:r>
    </w:p>
    <w:p w:rsidR="00D35EF2" w:rsidRPr="0036238D" w:rsidRDefault="00D35EF2" w:rsidP="0044154B">
      <w:pPr>
        <w:pStyle w:val="af4"/>
        <w:spacing w:after="0" w:line="240" w:lineRule="auto"/>
        <w:ind w:left="0"/>
        <w:rPr>
          <w:rFonts w:ascii="Times New Roman" w:hAnsi="Times New Roman" w:cs="Times New Roman"/>
          <w:i/>
        </w:rPr>
      </w:pPr>
      <w:r w:rsidRPr="0036238D">
        <w:rPr>
          <w:rStyle w:val="FontStyle70"/>
          <w:sz w:val="22"/>
          <w:szCs w:val="22"/>
        </w:rPr>
        <w:t xml:space="preserve">В 4. </w:t>
      </w:r>
      <w:r w:rsidRPr="0036238D">
        <w:rPr>
          <w:rFonts w:ascii="Times New Roman" w:hAnsi="Times New Roman" w:cs="Times New Roman"/>
        </w:rPr>
        <w:t xml:space="preserve">Найдите производную функции  </w:t>
      </w:r>
      <w:r w:rsidRPr="0036238D">
        <w:rPr>
          <w:rFonts w:ascii="Times New Roman" w:hAnsi="Times New Roman" w:cs="Times New Roman"/>
          <w:i/>
        </w:rPr>
        <w:t xml:space="preserve">у = </w:t>
      </w:r>
      <w:r w:rsidRPr="0036238D">
        <w:rPr>
          <w:rFonts w:ascii="Times New Roman" w:hAnsi="Times New Roman" w:cs="Times New Roman"/>
          <w:i/>
          <w:lang w:val="en-US"/>
        </w:rPr>
        <w:t>x</w:t>
      </w:r>
      <w:r w:rsidRPr="0036238D">
        <w:rPr>
          <w:rFonts w:ascii="Times New Roman" w:hAnsi="Times New Roman" w:cs="Times New Roman"/>
          <w:i/>
          <w:vertAlign w:val="superscript"/>
        </w:rPr>
        <w:t>2</w:t>
      </w:r>
      <w:r w:rsidRPr="0036238D">
        <w:rPr>
          <w:rFonts w:ascii="Times New Roman" w:hAnsi="Times New Roman" w:cs="Times New Roman"/>
          <w:i/>
        </w:rPr>
        <w:t xml:space="preserve"> + </w:t>
      </w:r>
      <w:r w:rsidRPr="0036238D">
        <w:rPr>
          <w:rFonts w:ascii="Times New Roman" w:hAnsi="Times New Roman" w:cs="Times New Roman"/>
          <w:i/>
          <w:lang w:val="en-US"/>
        </w:rPr>
        <w:t>sinx</w:t>
      </w:r>
      <w:r w:rsidRPr="0036238D">
        <w:rPr>
          <w:rFonts w:ascii="Times New Roman" w:hAnsi="Times New Roman" w:cs="Times New Roman"/>
        </w:rPr>
        <w:t xml:space="preserve">  в точке  </w:t>
      </w:r>
      <w:r w:rsidRPr="0036238D">
        <w:rPr>
          <w:rFonts w:ascii="Times New Roman" w:hAnsi="Times New Roman" w:cs="Times New Roman"/>
          <w:i/>
        </w:rPr>
        <w:t>х</w:t>
      </w:r>
      <w:r w:rsidRPr="0036238D">
        <w:rPr>
          <w:rFonts w:ascii="Times New Roman" w:hAnsi="Times New Roman" w:cs="Times New Roman"/>
          <w:i/>
          <w:vertAlign w:val="subscript"/>
        </w:rPr>
        <w:t>0</w:t>
      </w:r>
      <w:r w:rsidRPr="0036238D">
        <w:rPr>
          <w:rFonts w:ascii="Times New Roman" w:hAnsi="Times New Roman" w:cs="Times New Roman"/>
          <w:i/>
        </w:rPr>
        <w:t xml:space="preserve"> =</w:t>
      </w:r>
      <w:r w:rsidRPr="0036238D">
        <w:rPr>
          <w:rFonts w:ascii="Times New Roman" w:hAnsi="Times New Roman" w:cs="Times New Roman"/>
          <w:i/>
        </w:rPr>
        <w:sym w:font="Symbol" w:char="0070"/>
      </w:r>
      <w:r w:rsidRPr="0036238D">
        <w:rPr>
          <w:rFonts w:ascii="Times New Roman" w:hAnsi="Times New Roman" w:cs="Times New Roman"/>
          <w:i/>
        </w:rPr>
        <w:t>.</w:t>
      </w:r>
    </w:p>
    <w:p w:rsidR="00D35EF2" w:rsidRPr="0036238D" w:rsidRDefault="00D35EF2" w:rsidP="0044154B">
      <w:pPr>
        <w:spacing w:after="0" w:line="240" w:lineRule="auto"/>
        <w:rPr>
          <w:rStyle w:val="FontStyle70"/>
          <w:sz w:val="22"/>
          <w:szCs w:val="22"/>
        </w:rPr>
      </w:pPr>
      <w:r w:rsidRPr="0036238D">
        <w:rPr>
          <w:rStyle w:val="FontStyle70"/>
          <w:sz w:val="22"/>
          <w:szCs w:val="22"/>
        </w:rPr>
        <w:t xml:space="preserve">В5. </w:t>
      </w:r>
      <w:r w:rsidRPr="0036238D">
        <w:rPr>
          <w:rFonts w:ascii="Times New Roman" w:hAnsi="Times New Roman" w:cs="Times New Roman"/>
        </w:rPr>
        <w:t xml:space="preserve">Вычислите определённый интеграл: </w:t>
      </w:r>
      <w:r w:rsidRPr="0036238D">
        <w:rPr>
          <w:rFonts w:ascii="Times New Roman" w:hAnsi="Times New Roman" w:cs="Times New Roman"/>
          <w:position w:val="-30"/>
        </w:rPr>
        <w:object w:dxaOrig="1719" w:dyaOrig="740">
          <v:shape id="_x0000_i1181" type="#_x0000_t75" style="width:86.25pt;height:36.75pt" o:ole="">
            <v:imagedata r:id="rId317" o:title=""/>
          </v:shape>
          <o:OLEObject Type="Embed" ProgID="Equation.3" ShapeID="_x0000_i1181" DrawAspect="Content" ObjectID="_1804080024" r:id="rId318"/>
        </w:object>
      </w:r>
      <w:r w:rsidRPr="0036238D">
        <w:rPr>
          <w:rFonts w:ascii="Times New Roman" w:hAnsi="Times New Roman" w:cs="Times New Roman"/>
        </w:rPr>
        <w:t>.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Часть С.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Style w:val="FontStyle70"/>
          <w:sz w:val="22"/>
          <w:szCs w:val="22"/>
        </w:rPr>
      </w:pPr>
      <w:r w:rsidRPr="0036238D">
        <w:rPr>
          <w:rFonts w:ascii="Times New Roman" w:hAnsi="Times New Roman" w:cs="Times New Roman"/>
        </w:rPr>
        <w:t>Для ответов на задания этой части С1 – С3 используйте бланк ответов. Запишите сначала номер задания (С1и т.д.), а затем решение и ответ к нему.</w:t>
      </w:r>
    </w:p>
    <w:p w:rsidR="00D35EF2" w:rsidRPr="0036238D" w:rsidRDefault="00D35EF2" w:rsidP="0044154B">
      <w:pPr>
        <w:spacing w:after="0" w:line="240" w:lineRule="auto"/>
        <w:rPr>
          <w:rFonts w:ascii="Times New Roman" w:hAnsi="Times New Roman" w:cs="Times New Roman"/>
        </w:rPr>
      </w:pPr>
      <w:r w:rsidRPr="0036238D">
        <w:rPr>
          <w:rStyle w:val="FontStyle70"/>
          <w:sz w:val="22"/>
          <w:szCs w:val="22"/>
          <w:lang w:val="en-US"/>
        </w:rPr>
        <w:t>C</w:t>
      </w:r>
      <w:r w:rsidRPr="0036238D">
        <w:rPr>
          <w:rStyle w:val="FontStyle70"/>
          <w:sz w:val="22"/>
          <w:szCs w:val="22"/>
        </w:rPr>
        <w:t xml:space="preserve">1. </w:t>
      </w:r>
      <w:r w:rsidRPr="0036238D">
        <w:rPr>
          <w:rFonts w:ascii="Times New Roman" w:hAnsi="Times New Roman" w:cs="Times New Roman"/>
        </w:rPr>
        <w:t>Вычислить предел функции:</w:t>
      </w:r>
    </w:p>
    <w:p w:rsidR="00D35EF2" w:rsidRPr="0036238D" w:rsidRDefault="00D35EF2" w:rsidP="0044154B">
      <w:pPr>
        <w:spacing w:after="0" w:line="240" w:lineRule="auto"/>
        <w:ind w:left="1080"/>
        <w:rPr>
          <w:rFonts w:ascii="Times New Roman" w:hAnsi="Times New Roman" w:cs="Times New Roman"/>
        </w:rPr>
      </w:pPr>
      <w:r w:rsidRPr="0036238D">
        <w:rPr>
          <w:position w:val="-28"/>
        </w:rPr>
        <w:object w:dxaOrig="1219" w:dyaOrig="820">
          <v:shape id="_x0000_i1182" type="#_x0000_t75" style="width:60.75pt;height:41.25pt" o:ole="">
            <v:imagedata r:id="rId20" o:title=""/>
          </v:shape>
          <o:OLEObject Type="Embed" ProgID="Equation.3" ShapeID="_x0000_i1182" DrawAspect="Content" ObjectID="_1804080025" r:id="rId319"/>
        </w:object>
      </w:r>
      <w:r w:rsidRPr="0036238D">
        <w:t>.</w:t>
      </w:r>
    </w:p>
    <w:p w:rsidR="00D35EF2" w:rsidRPr="0036238D" w:rsidRDefault="00D35EF2" w:rsidP="004415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Style w:val="FontStyle70"/>
          <w:sz w:val="22"/>
          <w:szCs w:val="22"/>
        </w:rPr>
        <w:t xml:space="preserve">С2. </w:t>
      </w:r>
      <w:r w:rsidRPr="0036238D">
        <w:rPr>
          <w:rFonts w:ascii="Times New Roman" w:hAnsi="Times New Roman" w:cs="Times New Roman"/>
        </w:rPr>
        <w:t xml:space="preserve">Решить </w:t>
      </w:r>
      <w:r w:rsidR="00BA04ED" w:rsidRPr="0036238D">
        <w:rPr>
          <w:rFonts w:ascii="Times New Roman" w:hAnsi="Times New Roman" w:cs="Times New Roman"/>
        </w:rPr>
        <w:t>систему линейных</w:t>
      </w:r>
      <w:r w:rsidRPr="0036238D">
        <w:rPr>
          <w:rFonts w:ascii="Times New Roman" w:hAnsi="Times New Roman" w:cs="Times New Roman"/>
        </w:rPr>
        <w:t xml:space="preserve"> уравнений по формулам Крамера:</w:t>
      </w:r>
    </w:p>
    <w:p w:rsidR="00D35EF2" w:rsidRPr="0036238D" w:rsidRDefault="00D35EF2" w:rsidP="004415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position w:val="-50"/>
        </w:rPr>
        <w:object w:dxaOrig="2100" w:dyaOrig="1120">
          <v:shape id="_x0000_i1183" type="#_x0000_t75" style="width:105pt;height:56.25pt" o:ole="">
            <v:imagedata r:id="rId320" o:title=""/>
          </v:shape>
          <o:OLEObject Type="Embed" ProgID="Equation.3" ShapeID="_x0000_i1183" DrawAspect="Content" ObjectID="_1804080026" r:id="rId321"/>
        </w:object>
      </w:r>
    </w:p>
    <w:p w:rsidR="00C1200A" w:rsidRPr="00BA04ED" w:rsidRDefault="00D35EF2" w:rsidP="00C1200A">
      <w:pPr>
        <w:pStyle w:val="aff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A04ED">
        <w:rPr>
          <w:rFonts w:ascii="Times New Roman" w:hAnsi="Times New Roman" w:cs="Times New Roman"/>
        </w:rPr>
        <w:t xml:space="preserve">С3. </w:t>
      </w:r>
      <w:r w:rsidR="00C1200A" w:rsidRPr="00BA04ED">
        <w:rPr>
          <w:rFonts w:ascii="Times New Roman" w:hAnsi="Times New Roman" w:cs="Times New Roman"/>
          <w:sz w:val="24"/>
          <w:szCs w:val="24"/>
        </w:rPr>
        <w:t xml:space="preserve">Даны числа </w:t>
      </w:r>
      <m:oMath>
        <m:sSub>
          <m:sSubPr>
            <m:ctrlPr>
              <w:rPr>
                <w:rFonts w:ascii="Cambria Math" w:eastAsiaTheme="minorHAnsi" w:hAnsi="Cambria Math" w:cs="Times New Roman"/>
                <w:sz w:val="24"/>
                <w:szCs w:val="24"/>
                <w:lang w:val="en-US" w:eastAsia="en-US" w:bidi="en-US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=-7-7</m:t>
        </m:r>
        <m:r>
          <w:rPr>
            <w:rFonts w:ascii="Cambria Math" w:hAnsi="Cambria Math" w:cs="Times New Roman"/>
            <w:sz w:val="24"/>
            <w:szCs w:val="24"/>
          </w:rPr>
          <m:t>i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,     </m:t>
        </m:r>
        <m:sSub>
          <m:sSubPr>
            <m:ctrlPr>
              <w:rPr>
                <w:rFonts w:ascii="Cambria Math" w:eastAsiaTheme="minorHAnsi" w:hAnsi="Cambria Math" w:cs="Times New Roman"/>
                <w:sz w:val="24"/>
                <w:szCs w:val="24"/>
                <w:lang w:val="en-US" w:eastAsia="en-US" w:bidi="en-US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=0,2-0,2</m:t>
        </m:r>
        <m:r>
          <w:rPr>
            <w:rFonts w:ascii="Cambria Math" w:hAnsi="Cambria Math" w:cs="Times New Roman"/>
            <w:sz w:val="24"/>
            <w:szCs w:val="24"/>
          </w:rPr>
          <m:t>i</m:t>
        </m:r>
      </m:oMath>
    </w:p>
    <w:p w:rsidR="00C1200A" w:rsidRPr="00BA04ED" w:rsidRDefault="00C1200A" w:rsidP="00C1200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A04ED">
        <w:rPr>
          <w:rFonts w:ascii="Times New Roman" w:hAnsi="Times New Roman" w:cs="Times New Roman"/>
        </w:rPr>
        <w:t>Найти:  a)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;</m:t>
        </m:r>
      </m:oMath>
      <w:r w:rsidRPr="00BA04ED">
        <w:rPr>
          <w:rFonts w:ascii="Times New Roman" w:hAnsi="Times New Roman" w:cs="Times New Roman"/>
        </w:rPr>
        <w:t xml:space="preserve">б)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  <m:r>
              <m:rPr>
                <m:scr m:val="script"/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</m:oMath>
      <w:r w:rsidRPr="00BA04ED">
        <w:rPr>
          <w:rFonts w:ascii="Times New Roman" w:hAnsi="Times New Roman" w:cs="Times New Roman"/>
          <w:bCs/>
        </w:rPr>
        <w:t xml:space="preserve">;  </w:t>
      </w:r>
      <w:r w:rsidRPr="00BA04ED">
        <w:rPr>
          <w:rFonts w:ascii="Times New Roman" w:hAnsi="Times New Roman" w:cs="Times New Roman"/>
        </w:rPr>
        <w:t xml:space="preserve">в)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·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;</m:t>
        </m:r>
      </m:oMath>
      <w:r w:rsidRPr="00BA04ED">
        <w:rPr>
          <w:rFonts w:ascii="Times New Roman" w:eastAsiaTheme="minorEastAsia" w:hAnsi="Times New Roman" w:cs="Times New Roman"/>
        </w:rPr>
        <w:t xml:space="preserve">  г)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;</m:t>
        </m:r>
      </m:oMath>
    </w:p>
    <w:p w:rsidR="00536B6B" w:rsidRPr="00BA04ED" w:rsidRDefault="0044154B" w:rsidP="00C1200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BA04ED">
        <w:rPr>
          <w:rFonts w:ascii="Times New Roman" w:hAnsi="Times New Roman" w:cs="Times New Roman"/>
          <w:b/>
        </w:rPr>
        <w:t>ОСНОВНЫЕ ЗАДАНИЯ.</w:t>
      </w: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3"/>
        <w:gridCol w:w="2992"/>
        <w:gridCol w:w="1101"/>
        <w:gridCol w:w="4200"/>
      </w:tblGrid>
      <w:tr w:rsidR="00CD5332" w:rsidTr="008F0515">
        <w:trPr>
          <w:trHeight w:val="1408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332" w:rsidRDefault="00AE381E" w:rsidP="008F05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ГБПОУ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332" w:rsidRDefault="00CD5332" w:rsidP="008F05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D5332" w:rsidRDefault="00AE381E" w:rsidP="008F0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Ветлужский лесоагротехнический техикум</w:t>
            </w:r>
          </w:p>
        </w:tc>
        <w:tc>
          <w:tcPr>
            <w:tcW w:w="5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332" w:rsidRDefault="00CD5332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D5332" w:rsidRDefault="00CD5332" w:rsidP="008F0515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 w:rsidR="00BA04ED">
              <w:rPr>
                <w:rFonts w:ascii="Times New Roman" w:hAnsi="Times New Roman"/>
                <w:sz w:val="20"/>
                <w:szCs w:val="20"/>
              </w:rPr>
              <w:t>09.02.07 Информационные системы и программирование</w:t>
            </w:r>
          </w:p>
          <w:p w:rsidR="00CD5332" w:rsidRDefault="00CD5332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D5332" w:rsidRDefault="00CD5332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D5332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332" w:rsidRDefault="00CD5332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>
              <w:rPr>
                <w:rStyle w:val="FontStyle30"/>
                <w:sz w:val="20"/>
                <w:szCs w:val="20"/>
              </w:rPr>
              <w:t xml:space="preserve">ЕН.01 </w:t>
            </w:r>
            <w:r w:rsidR="000E301F">
              <w:rPr>
                <w:rStyle w:val="FontStyle30"/>
                <w:sz w:val="20"/>
                <w:szCs w:val="20"/>
              </w:rPr>
              <w:t>Элементы высшей математики</w:t>
            </w:r>
          </w:p>
        </w:tc>
      </w:tr>
      <w:tr w:rsidR="004676B2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B2" w:rsidRPr="004676B2" w:rsidRDefault="004676B2" w:rsidP="004415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76B2">
              <w:rPr>
                <w:rFonts w:ascii="Times New Roman" w:hAnsi="Times New Roman" w:cs="Times New Roman"/>
                <w:b/>
                <w:sz w:val="20"/>
                <w:szCs w:val="20"/>
              </w:rPr>
              <w:t>Задание на экзамен №1</w:t>
            </w:r>
          </w:p>
        </w:tc>
      </w:tr>
      <w:tr w:rsidR="00CD5332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332" w:rsidRDefault="00CD5332" w:rsidP="0044154B">
            <w:pPr>
              <w:pStyle w:val="Style6"/>
              <w:widowControl/>
              <w:ind w:right="115"/>
              <w:jc w:val="center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Вариант №1.</w:t>
            </w:r>
            <w:r w:rsidRPr="00CD5332">
              <w:rPr>
                <w:sz w:val="22"/>
                <w:szCs w:val="22"/>
              </w:rPr>
              <w:t>Часть А.</w:t>
            </w:r>
          </w:p>
          <w:p w:rsidR="00CD5332" w:rsidRPr="003B5097" w:rsidRDefault="00CD5332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А 1. Предел отношения приращения функции в точке х к приращению аргумента, когда последнее стремится к нулю называется…</w:t>
            </w:r>
          </w:p>
          <w:p w:rsidR="00CD5332" w:rsidRPr="003B5097" w:rsidRDefault="00CD5332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1)  производной функции</w:t>
            </w:r>
          </w:p>
          <w:p w:rsidR="00CD5332" w:rsidRPr="003B5097" w:rsidRDefault="00CD5332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2)  неопределенным интегралом</w:t>
            </w:r>
          </w:p>
          <w:p w:rsidR="00CD5332" w:rsidRPr="003B5097" w:rsidRDefault="00CD5332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3)  пределом функции</w:t>
            </w:r>
          </w:p>
          <w:p w:rsidR="00CD5332" w:rsidRPr="003B5097" w:rsidRDefault="00CD5332" w:rsidP="0044154B">
            <w:pPr>
              <w:spacing w:after="0" w:line="240" w:lineRule="auto"/>
              <w:ind w:left="709"/>
              <w:contextualSpacing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4)  первообразной  </w:t>
            </w:r>
          </w:p>
          <w:p w:rsidR="00CD5332" w:rsidRPr="003B5097" w:rsidRDefault="00CD5332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2. </w:t>
            </w:r>
            <w:r w:rsidRPr="003B5097">
              <w:rPr>
                <w:rFonts w:ascii="Times New Roman" w:hAnsi="Times New Roman" w:cs="Times New Roman"/>
              </w:rPr>
              <w:t xml:space="preserve">Найдите производную функции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</w:rPr>
              <w:t>=</w:t>
            </w:r>
            <w:r w:rsidRPr="003B5097">
              <w:rPr>
                <w:rFonts w:ascii="Times New Roman" w:hAnsi="Times New Roman" w:cs="Times New Roman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3</w:t>
            </w:r>
            <w:r w:rsidRPr="003B5097">
              <w:rPr>
                <w:rFonts w:ascii="Times New Roman" w:hAnsi="Times New Roman" w:cs="Times New Roman"/>
              </w:rPr>
              <w:t>+</w:t>
            </w:r>
            <w:r w:rsidRPr="003B5097">
              <w:rPr>
                <w:rFonts w:ascii="Times New Roman" w:hAnsi="Times New Roman" w:cs="Times New Roman"/>
                <w:lang w:val="en-US"/>
              </w:rPr>
              <w:t>cosx</w: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CD5332" w:rsidRPr="003B5097" w:rsidRDefault="00CD5332" w:rsidP="0044154B">
            <w:pPr>
              <w:pStyle w:val="af4"/>
              <w:spacing w:after="0" w:line="240" w:lineRule="auto"/>
              <w:ind w:left="1211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  <w:lang w:val="en-US"/>
              </w:rPr>
              <w:t>1) y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/</w:t>
            </w:r>
            <w:r w:rsidRPr="003B5097">
              <w:rPr>
                <w:rFonts w:ascii="Times New Roman" w:hAnsi="Times New Roman" w:cs="Times New Roman"/>
                <w:lang w:val="en-US"/>
              </w:rPr>
              <w:t>=3x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  <w:r w:rsidRPr="003B5097">
              <w:rPr>
                <w:rFonts w:ascii="Times New Roman" w:hAnsi="Times New Roman" w:cs="Times New Roman"/>
                <w:lang w:val="en-US"/>
              </w:rPr>
              <w:t xml:space="preserve"> – sin x</w:t>
            </w:r>
            <w:r w:rsidRPr="003B5097">
              <w:rPr>
                <w:rFonts w:ascii="Times New Roman" w:hAnsi="Times New Roman" w:cs="Times New Roman"/>
                <w:lang w:val="en-US"/>
              </w:rPr>
              <w:tab/>
            </w:r>
          </w:p>
          <w:p w:rsidR="00CD5332" w:rsidRPr="003B5097" w:rsidRDefault="00CD5332" w:rsidP="0044154B">
            <w:pPr>
              <w:pStyle w:val="af4"/>
              <w:spacing w:after="0" w:line="240" w:lineRule="auto"/>
              <w:ind w:left="1211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  <w:lang w:val="en-US"/>
              </w:rPr>
              <w:t>2) y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/</w:t>
            </w:r>
            <w:r w:rsidRPr="003B5097">
              <w:rPr>
                <w:rFonts w:ascii="Times New Roman" w:hAnsi="Times New Roman" w:cs="Times New Roman"/>
                <w:lang w:val="en-US"/>
              </w:rPr>
              <w:t>=x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3</w:t>
            </w:r>
            <w:r w:rsidRPr="003B5097">
              <w:rPr>
                <w:rFonts w:ascii="Times New Roman" w:hAnsi="Times New Roman" w:cs="Times New Roman"/>
                <w:lang w:val="en-US"/>
              </w:rPr>
              <w:t xml:space="preserve"> – sin x</w:t>
            </w:r>
          </w:p>
          <w:p w:rsidR="00CD5332" w:rsidRPr="003B5097" w:rsidRDefault="00CD5332" w:rsidP="0044154B">
            <w:pPr>
              <w:pStyle w:val="af4"/>
              <w:spacing w:after="0" w:line="240" w:lineRule="auto"/>
              <w:ind w:left="1211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  <w:lang w:val="en-US"/>
              </w:rPr>
              <w:lastRenderedPageBreak/>
              <w:t>3) y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/</w:t>
            </w:r>
            <w:r w:rsidRPr="003B5097">
              <w:rPr>
                <w:rFonts w:ascii="Times New Roman" w:hAnsi="Times New Roman" w:cs="Times New Roman"/>
                <w:lang w:val="en-US"/>
              </w:rPr>
              <w:t>=3x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  <w:r w:rsidRPr="003B5097">
              <w:rPr>
                <w:rFonts w:ascii="Times New Roman" w:hAnsi="Times New Roman" w:cs="Times New Roman"/>
                <w:lang w:val="en-US"/>
              </w:rPr>
              <w:t xml:space="preserve"> + sin x</w:t>
            </w:r>
            <w:r w:rsidRPr="003B5097">
              <w:rPr>
                <w:rFonts w:ascii="Times New Roman" w:hAnsi="Times New Roman" w:cs="Times New Roman"/>
                <w:lang w:val="en-US"/>
              </w:rPr>
              <w:tab/>
            </w:r>
          </w:p>
          <w:p w:rsidR="00CD5332" w:rsidRPr="003B5097" w:rsidRDefault="00CD5332" w:rsidP="0044154B">
            <w:pPr>
              <w:pStyle w:val="af4"/>
              <w:spacing w:after="0" w:line="240" w:lineRule="auto"/>
              <w:ind w:left="1211"/>
              <w:rPr>
                <w:rStyle w:val="FontStyle70"/>
                <w:sz w:val="22"/>
                <w:szCs w:val="22"/>
                <w:lang w:val="en-US"/>
              </w:rPr>
            </w:pPr>
            <w:r w:rsidRPr="003B5097">
              <w:rPr>
                <w:rFonts w:ascii="Times New Roman" w:hAnsi="Times New Roman" w:cs="Times New Roman"/>
                <w:lang w:val="en-US"/>
              </w:rPr>
              <w:t>4) y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/</w:t>
            </w:r>
            <w:r w:rsidRPr="003B5097">
              <w:rPr>
                <w:rFonts w:ascii="Times New Roman" w:hAnsi="Times New Roman" w:cs="Times New Roman"/>
                <w:lang w:val="en-US"/>
              </w:rPr>
              <w:t>=x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3</w:t>
            </w:r>
            <w:r w:rsidRPr="003B5097">
              <w:rPr>
                <w:rFonts w:ascii="Times New Roman" w:hAnsi="Times New Roman" w:cs="Times New Roman"/>
                <w:lang w:val="en-US"/>
              </w:rPr>
              <w:t>ln3 + sin x</w:t>
            </w:r>
          </w:p>
          <w:p w:rsidR="00CD5332" w:rsidRPr="003B5097" w:rsidRDefault="00CD5332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Style w:val="FontStyle70"/>
                <w:sz w:val="22"/>
                <w:szCs w:val="22"/>
              </w:rPr>
              <w:t>А 3</w:t>
            </w:r>
            <w:r w:rsidRPr="003B5097">
              <w:rPr>
                <w:rFonts w:ascii="Times New Roman" w:hAnsi="Times New Roman" w:cs="Times New Roman"/>
                <w:lang w:eastAsia="en-US"/>
              </w:rPr>
              <w:t xml:space="preserve">. По графику функции 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y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lang w:eastAsia="en-US"/>
              </w:rPr>
              <w:t>=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f</w:t>
            </w:r>
            <w:r w:rsidRPr="003B5097">
              <w:rPr>
                <w:rFonts w:ascii="Times New Roman" w:hAnsi="Times New Roman" w:cs="Times New Roman"/>
                <w:lang w:eastAsia="en-US"/>
              </w:rPr>
              <w:t>(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x</w:t>
            </w:r>
            <w:r w:rsidRPr="003B5097">
              <w:rPr>
                <w:rFonts w:ascii="Times New Roman" w:hAnsi="Times New Roman" w:cs="Times New Roman"/>
                <w:lang w:eastAsia="en-US"/>
              </w:rPr>
              <w:t>)   укажите точки или точку максимума функции</w:t>
            </w:r>
          </w:p>
          <w:p w:rsidR="00CD5332" w:rsidRPr="003B5097" w:rsidRDefault="00EF3AAA" w:rsidP="0044154B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09825" cy="2114550"/>
                  <wp:effectExtent l="0" t="0" r="0" b="0"/>
                  <wp:docPr id="171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332" w:rsidRPr="003B5097" w:rsidRDefault="00CD5332" w:rsidP="0044154B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Fonts w:ascii="Times New Roman" w:hAnsi="Times New Roman" w:cs="Times New Roman"/>
                <w:lang w:eastAsia="en-US"/>
              </w:rPr>
              <w:t xml:space="preserve">1) -1;3             </w:t>
            </w:r>
          </w:p>
          <w:p w:rsidR="00CD5332" w:rsidRPr="003B5097" w:rsidRDefault="00CD5332" w:rsidP="0044154B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Fonts w:ascii="Times New Roman" w:hAnsi="Times New Roman" w:cs="Times New Roman"/>
                <w:lang w:eastAsia="en-US"/>
              </w:rPr>
              <w:t>2) -3;4</w:t>
            </w:r>
          </w:p>
          <w:p w:rsidR="00CD5332" w:rsidRPr="003B5097" w:rsidRDefault="00CD5332" w:rsidP="0044154B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Fonts w:ascii="Times New Roman" w:hAnsi="Times New Roman" w:cs="Times New Roman"/>
                <w:lang w:eastAsia="en-US"/>
              </w:rPr>
              <w:t>3) 2</w:t>
            </w:r>
          </w:p>
          <w:p w:rsidR="00CD5332" w:rsidRPr="003B5097" w:rsidRDefault="00CD5332" w:rsidP="0044154B">
            <w:pPr>
              <w:spacing w:after="0" w:line="240" w:lineRule="auto"/>
              <w:ind w:firstLine="284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rFonts w:ascii="Times New Roman" w:hAnsi="Times New Roman" w:cs="Times New Roman"/>
                <w:lang w:eastAsia="en-US"/>
              </w:rPr>
              <w:t>4)-3;2;4</w:t>
            </w:r>
          </w:p>
          <w:p w:rsidR="00CD5332" w:rsidRPr="003B5097" w:rsidRDefault="00CD5332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>А</w:t>
            </w:r>
            <w:r w:rsidRPr="003B5097">
              <w:rPr>
                <w:rStyle w:val="FontStyle70"/>
                <w:sz w:val="22"/>
                <w:szCs w:val="22"/>
              </w:rPr>
              <w:t>4.</w:t>
            </w:r>
            <w:r w:rsidRPr="003B5097">
              <w:rPr>
                <w:rFonts w:ascii="Times New Roman" w:hAnsi="Times New Roman" w:cs="Times New Roman"/>
              </w:rPr>
              <w:t xml:space="preserve">  Совокупность первообразных для данной функции </w:t>
            </w:r>
            <w:r w:rsidRPr="003B5097">
              <w:rPr>
                <w:rFonts w:ascii="Times New Roman" w:hAnsi="Times New Roman" w:cs="Times New Roman"/>
                <w:lang w:val="en-US"/>
              </w:rPr>
              <w:t>f</w:t>
            </w:r>
            <w:r w:rsidRPr="003B5097">
              <w:rPr>
                <w:rFonts w:ascii="Times New Roman" w:hAnsi="Times New Roman" w:cs="Times New Roman"/>
              </w:rPr>
              <w:t>(х) называется…</w:t>
            </w:r>
          </w:p>
          <w:p w:rsidR="00CD5332" w:rsidRPr="003B5097" w:rsidRDefault="00CD5332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1) пределом функции</w:t>
            </w:r>
          </w:p>
          <w:p w:rsidR="00CD5332" w:rsidRPr="003B5097" w:rsidRDefault="00CD5332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2) неопределенным интегралом</w:t>
            </w:r>
          </w:p>
          <w:p w:rsidR="00CD5332" w:rsidRPr="003B5097" w:rsidRDefault="00CD5332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3) постоянным множителем</w:t>
            </w:r>
          </w:p>
          <w:p w:rsidR="00CD5332" w:rsidRPr="003B5097" w:rsidRDefault="00CD5332" w:rsidP="0044154B">
            <w:pPr>
              <w:spacing w:after="0" w:line="240" w:lineRule="auto"/>
              <w:ind w:left="360"/>
              <w:contextualSpacing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4) производной функции</w:t>
            </w:r>
          </w:p>
          <w:p w:rsidR="00CD5332" w:rsidRPr="003B5097" w:rsidRDefault="00CD5332" w:rsidP="0044154B">
            <w:pPr>
              <w:pStyle w:val="Style5"/>
              <w:widowControl/>
              <w:tabs>
                <w:tab w:val="left" w:pos="1070"/>
                <w:tab w:val="left" w:pos="5203"/>
              </w:tabs>
              <w:rPr>
                <w:sz w:val="22"/>
                <w:szCs w:val="22"/>
              </w:rPr>
            </w:pP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А 5. Найти </w:t>
            </w:r>
            <w:r w:rsidRPr="003B5097">
              <w:rPr>
                <w:position w:val="-16"/>
                <w:sz w:val="22"/>
                <w:szCs w:val="22"/>
              </w:rPr>
              <w:object w:dxaOrig="1560" w:dyaOrig="440">
                <v:shape id="_x0000_i1184" type="#_x0000_t75" style="width:78pt;height:21.75pt" o:ole="">
                  <v:imagedata r:id="rId289" o:title=""/>
                </v:shape>
                <o:OLEObject Type="Embed" ProgID="Equation.3" ShapeID="_x0000_i1184" DrawAspect="Content" ObjectID="_1804080027" r:id="rId322"/>
              </w:object>
            </w:r>
            <w:r w:rsidRPr="003B5097">
              <w:rPr>
                <w:sz w:val="22"/>
                <w:szCs w:val="22"/>
              </w:rPr>
              <w:t>:</w:t>
            </w:r>
          </w:p>
          <w:p w:rsidR="00CD5332" w:rsidRPr="003B5097" w:rsidRDefault="00CD5332" w:rsidP="0044154B">
            <w:pPr>
              <w:pStyle w:val="Style5"/>
              <w:widowControl/>
              <w:tabs>
                <w:tab w:val="left" w:pos="1070"/>
                <w:tab w:val="left" w:pos="5203"/>
              </w:tabs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 xml:space="preserve">1) </w:t>
            </w:r>
            <w:r w:rsidRPr="003B5097">
              <w:rPr>
                <w:position w:val="-16"/>
                <w:sz w:val="22"/>
                <w:szCs w:val="22"/>
              </w:rPr>
              <w:object w:dxaOrig="2720" w:dyaOrig="440">
                <v:shape id="_x0000_i1185" type="#_x0000_t75" style="width:135.75pt;height:21.75pt" o:ole="">
                  <v:imagedata r:id="rId291" o:title=""/>
                </v:shape>
                <o:OLEObject Type="Embed" ProgID="Equation.3" ShapeID="_x0000_i1185" DrawAspect="Content" ObjectID="_1804080028" r:id="rId323"/>
              </w:object>
            </w:r>
          </w:p>
          <w:p w:rsidR="00CD5332" w:rsidRPr="003B5097" w:rsidRDefault="00CD5332" w:rsidP="0044154B">
            <w:pPr>
              <w:pStyle w:val="Style5"/>
              <w:widowControl/>
              <w:tabs>
                <w:tab w:val="left" w:pos="1070"/>
                <w:tab w:val="left" w:pos="5203"/>
              </w:tabs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 xml:space="preserve">2) </w:t>
            </w:r>
            <w:r w:rsidRPr="003B5097">
              <w:rPr>
                <w:position w:val="-16"/>
                <w:sz w:val="22"/>
                <w:szCs w:val="22"/>
              </w:rPr>
              <w:object w:dxaOrig="3060" w:dyaOrig="440">
                <v:shape id="_x0000_i1186" type="#_x0000_t75" style="width:153pt;height:21.75pt" o:ole="">
                  <v:imagedata r:id="rId293" o:title=""/>
                </v:shape>
                <o:OLEObject Type="Embed" ProgID="Equation.3" ShapeID="_x0000_i1186" DrawAspect="Content" ObjectID="_1804080029" r:id="rId324"/>
              </w:object>
            </w:r>
          </w:p>
          <w:p w:rsidR="00CD5332" w:rsidRPr="003B5097" w:rsidRDefault="00CD5332" w:rsidP="0044154B">
            <w:pPr>
              <w:pStyle w:val="Style5"/>
              <w:widowControl/>
              <w:tabs>
                <w:tab w:val="left" w:pos="1070"/>
                <w:tab w:val="left" w:pos="5203"/>
              </w:tabs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 xml:space="preserve">3) </w:t>
            </w:r>
            <w:r w:rsidRPr="003B5097">
              <w:rPr>
                <w:position w:val="-24"/>
                <w:sz w:val="22"/>
                <w:szCs w:val="22"/>
              </w:rPr>
              <w:object w:dxaOrig="3100" w:dyaOrig="660">
                <v:shape id="_x0000_i1187" type="#_x0000_t75" style="width:155.25pt;height:33pt" o:ole="">
                  <v:imagedata r:id="rId295" o:title=""/>
                </v:shape>
                <o:OLEObject Type="Embed" ProgID="Equation.3" ShapeID="_x0000_i1187" DrawAspect="Content" ObjectID="_1804080030" r:id="rId325"/>
              </w:object>
            </w:r>
          </w:p>
          <w:p w:rsidR="00CD5332" w:rsidRPr="003B5097" w:rsidRDefault="00CD5332" w:rsidP="0044154B">
            <w:pPr>
              <w:pStyle w:val="Style5"/>
              <w:widowControl/>
              <w:tabs>
                <w:tab w:val="left" w:pos="1070"/>
                <w:tab w:val="left" w:pos="5203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 xml:space="preserve">4) </w:t>
            </w:r>
            <w:r w:rsidRPr="003B5097">
              <w:rPr>
                <w:position w:val="-24"/>
                <w:sz w:val="22"/>
                <w:szCs w:val="22"/>
              </w:rPr>
              <w:object w:dxaOrig="3100" w:dyaOrig="660">
                <v:shape id="_x0000_i1188" type="#_x0000_t75" style="width:155.25pt;height:33pt" o:ole="">
                  <v:imagedata r:id="rId297" o:title=""/>
                </v:shape>
                <o:OLEObject Type="Embed" ProgID="Equation.3" ShapeID="_x0000_i1188" DrawAspect="Content" ObjectID="_1804080031" r:id="rId326"/>
              </w:object>
            </w:r>
          </w:p>
          <w:p w:rsidR="00CD5332" w:rsidRPr="003B5097" w:rsidRDefault="00CD5332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>А 6.</w:t>
            </w:r>
            <w:r w:rsidRPr="003B5097">
              <w:rPr>
                <w:rFonts w:ascii="Times New Roman" w:hAnsi="Times New Roman" w:cs="Times New Roman"/>
              </w:rPr>
              <w:t xml:space="preserve"> Определенный интеграл </w:t>
            </w:r>
            <w:r w:rsidRPr="003B5097">
              <w:rPr>
                <w:rFonts w:ascii="Times New Roman" w:hAnsi="Times New Roman" w:cs="Times New Roman"/>
                <w:position w:val="-30"/>
              </w:rPr>
              <w:object w:dxaOrig="800" w:dyaOrig="740">
                <v:shape id="_x0000_i1189" type="#_x0000_t75" style="width:39.75pt;height:36.75pt" o:ole="">
                  <v:imagedata r:id="rId244" o:title=""/>
                </v:shape>
                <o:OLEObject Type="Embed" ProgID="Equation.3" ShapeID="_x0000_i1189" DrawAspect="Content" ObjectID="_1804080032" r:id="rId327"/>
              </w:object>
            </w:r>
            <w:r w:rsidRPr="003B5097">
              <w:rPr>
                <w:rFonts w:ascii="Times New Roman" w:hAnsi="Times New Roman" w:cs="Times New Roman"/>
              </w:rPr>
              <w:t xml:space="preserve"> равен</w:t>
            </w:r>
          </w:p>
          <w:p w:rsidR="00CD5332" w:rsidRPr="003B5097" w:rsidRDefault="00CD5332" w:rsidP="0044154B">
            <w:pPr>
              <w:spacing w:after="0" w:line="240" w:lineRule="auto"/>
              <w:ind w:left="708" w:firstLine="708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1</w:t>
            </w:r>
            <w:r w:rsidRPr="003B5097">
              <w:rPr>
                <w:rFonts w:ascii="Times New Roman" w:hAnsi="Times New Roman" w:cs="Times New Roman"/>
                <w:b/>
              </w:rPr>
              <w:t>)</w:t>
            </w:r>
            <w:r w:rsidRPr="003B5097">
              <w:rPr>
                <w:rFonts w:ascii="Times New Roman" w:hAnsi="Times New Roman" w:cs="Times New Roman"/>
              </w:rPr>
              <w:t xml:space="preserve"> 36; </w:t>
            </w:r>
          </w:p>
          <w:p w:rsidR="00CD5332" w:rsidRPr="003B5097" w:rsidRDefault="00CD5332" w:rsidP="0044154B">
            <w:pPr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</w:t>
            </w:r>
            <w:r w:rsidRPr="003B5097">
              <w:rPr>
                <w:rFonts w:ascii="Times New Roman" w:hAnsi="Times New Roman" w:cs="Times New Roman"/>
                <w:b/>
              </w:rPr>
              <w:t>)</w:t>
            </w:r>
            <w:r w:rsidRPr="003B5097">
              <w:rPr>
                <w:rFonts w:ascii="Times New Roman" w:hAnsi="Times New Roman" w:cs="Times New Roman"/>
              </w:rPr>
              <w:t xml:space="preserve">17; </w:t>
            </w:r>
          </w:p>
          <w:p w:rsidR="00CD5332" w:rsidRPr="003B5097" w:rsidRDefault="00CD5332" w:rsidP="0044154B">
            <w:pPr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3</w:t>
            </w:r>
            <w:r w:rsidRPr="003B5097">
              <w:rPr>
                <w:rFonts w:ascii="Times New Roman" w:hAnsi="Times New Roman" w:cs="Times New Roman"/>
                <w:b/>
              </w:rPr>
              <w:t>)</w:t>
            </w:r>
            <w:r w:rsidRPr="003B5097">
              <w:rPr>
                <w:rFonts w:ascii="Times New Roman" w:hAnsi="Times New Roman" w:cs="Times New Roman"/>
              </w:rPr>
              <w:t xml:space="preserve">16; </w:t>
            </w:r>
          </w:p>
          <w:p w:rsidR="00CD5332" w:rsidRPr="003B5097" w:rsidRDefault="00CD5332" w:rsidP="0044154B">
            <w:pPr>
              <w:spacing w:after="0" w:line="240" w:lineRule="auto"/>
              <w:ind w:left="1416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>4</w:t>
            </w:r>
            <w:r w:rsidRPr="003B5097">
              <w:rPr>
                <w:rFonts w:ascii="Times New Roman" w:hAnsi="Times New Roman" w:cs="Times New Roman"/>
                <w:b/>
              </w:rPr>
              <w:t>)</w:t>
            </w:r>
            <w:r w:rsidRPr="003B5097">
              <w:rPr>
                <w:rFonts w:ascii="Times New Roman" w:hAnsi="Times New Roman" w:cs="Times New Roman"/>
              </w:rPr>
              <w:t>15</w:t>
            </w:r>
          </w:p>
          <w:p w:rsidR="00CD5332" w:rsidRPr="003B5097" w:rsidRDefault="00CD5332" w:rsidP="0044154B">
            <w:pPr>
              <w:tabs>
                <w:tab w:val="left" w:pos="2655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>А7.</w:t>
            </w:r>
            <w:r w:rsidRPr="003B5097">
              <w:rPr>
                <w:rFonts w:ascii="Times New Roman" w:hAnsi="Times New Roman" w:cs="Times New Roman"/>
              </w:rPr>
              <w:t xml:space="preserve"> Матрица</w:t>
            </w:r>
            <w:r w:rsidRPr="003B5097">
              <w:rPr>
                <w:rFonts w:ascii="Times New Roman" w:hAnsi="Times New Roman" w:cs="Times New Roman"/>
                <w:b/>
              </w:rPr>
              <w:t xml:space="preserve"> – </w:t>
            </w:r>
            <w:r w:rsidRPr="003B5097">
              <w:rPr>
                <w:rFonts w:ascii="Times New Roman" w:hAnsi="Times New Roman" w:cs="Times New Roman"/>
              </w:rPr>
              <w:t>это….</w:t>
            </w:r>
          </w:p>
          <w:p w:rsidR="00CD5332" w:rsidRPr="003B5097" w:rsidRDefault="00CD5332" w:rsidP="0044154B">
            <w:pPr>
              <w:pStyle w:val="Style5"/>
              <w:widowControl/>
              <w:tabs>
                <w:tab w:val="left" w:pos="1080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1)  система линейных уравнений.</w:t>
            </w:r>
          </w:p>
          <w:p w:rsidR="00CD5332" w:rsidRPr="003B5097" w:rsidRDefault="00CD5332" w:rsidP="0044154B">
            <w:pPr>
              <w:pStyle w:val="Style5"/>
              <w:widowControl/>
              <w:tabs>
                <w:tab w:val="left" w:pos="1080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2) </w:t>
            </w:r>
            <w:r w:rsidRPr="003B5097">
              <w:rPr>
                <w:sz w:val="22"/>
                <w:szCs w:val="22"/>
              </w:rPr>
              <w:t xml:space="preserve"> прямоугольная таблица чисел или других величин.</w:t>
            </w:r>
            <w:r w:rsidRPr="003B5097">
              <w:rPr>
                <w:rStyle w:val="FontStyle70"/>
                <w:sz w:val="22"/>
                <w:szCs w:val="22"/>
              </w:rPr>
              <w:tab/>
            </w:r>
          </w:p>
          <w:p w:rsidR="00CD5332" w:rsidRPr="003B5097" w:rsidRDefault="00CD5332" w:rsidP="0044154B">
            <w:pPr>
              <w:pStyle w:val="Style5"/>
              <w:widowControl/>
              <w:tabs>
                <w:tab w:val="left" w:pos="1080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3)  определитель</w:t>
            </w:r>
          </w:p>
          <w:p w:rsidR="00CD5332" w:rsidRPr="003B5097" w:rsidRDefault="00CD5332" w:rsidP="0044154B">
            <w:pPr>
              <w:pStyle w:val="Style5"/>
              <w:widowControl/>
              <w:tabs>
                <w:tab w:val="left" w:pos="1080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4)  только один элемент</w:t>
            </w:r>
          </w:p>
          <w:p w:rsidR="00CD5332" w:rsidRPr="003B5097" w:rsidRDefault="00CD5332" w:rsidP="00EE397C">
            <w:pPr>
              <w:pStyle w:val="Style7"/>
              <w:widowControl/>
              <w:spacing w:line="240" w:lineRule="auto"/>
              <w:jc w:val="left"/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</w:pP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А8 Определитель матрицы </w:t>
            </w:r>
            <w:r w:rsidRPr="003B5097">
              <w:rPr>
                <w:position w:val="-32"/>
                <w:sz w:val="22"/>
                <w:szCs w:val="22"/>
              </w:rPr>
              <w:object w:dxaOrig="960" w:dyaOrig="760">
                <v:shape id="_x0000_i1190" type="#_x0000_t75" style="width:48pt;height:38.25pt" o:ole="">
                  <v:imagedata r:id="rId300" o:title=""/>
                </v:shape>
                <o:OLEObject Type="Embed" ProgID="Equation.3" ShapeID="_x0000_i1190" DrawAspect="Content" ObjectID="_1804080033" r:id="rId328"/>
              </w:objec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>вычисляется по формуле:</w:t>
            </w:r>
          </w:p>
          <w:p w:rsidR="00CD5332" w:rsidRPr="003B5097" w:rsidRDefault="00CD5332" w:rsidP="00831619">
            <w:pPr>
              <w:pStyle w:val="Style7"/>
              <w:widowControl/>
              <w:numPr>
                <w:ilvl w:val="0"/>
                <w:numId w:val="80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position w:val="-32"/>
                <w:sz w:val="22"/>
                <w:szCs w:val="22"/>
              </w:rPr>
              <w:object w:dxaOrig="2560" w:dyaOrig="760">
                <v:shape id="_x0000_i1191" type="#_x0000_t75" style="width:128.25pt;height:38.25pt" o:ole="">
                  <v:imagedata r:id="rId302" o:title=""/>
                </v:shape>
                <o:OLEObject Type="Embed" ProgID="Equation.3" ShapeID="_x0000_i1191" DrawAspect="Content" ObjectID="_1804080034" r:id="rId329"/>
              </w:object>
            </w:r>
          </w:p>
          <w:p w:rsidR="00CD5332" w:rsidRPr="003B5097" w:rsidRDefault="00CD5332" w:rsidP="00831619">
            <w:pPr>
              <w:pStyle w:val="Style7"/>
              <w:widowControl/>
              <w:numPr>
                <w:ilvl w:val="0"/>
                <w:numId w:val="80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position w:val="-32"/>
                <w:sz w:val="22"/>
                <w:szCs w:val="22"/>
              </w:rPr>
              <w:object w:dxaOrig="2560" w:dyaOrig="760">
                <v:shape id="_x0000_i1192" type="#_x0000_t75" style="width:128.25pt;height:38.25pt" o:ole="">
                  <v:imagedata r:id="rId304" o:title=""/>
                </v:shape>
                <o:OLEObject Type="Embed" ProgID="Equation.3" ShapeID="_x0000_i1192" DrawAspect="Content" ObjectID="_1804080035" r:id="rId330"/>
              </w:object>
            </w:r>
          </w:p>
          <w:p w:rsidR="00CD5332" w:rsidRPr="003B5097" w:rsidRDefault="00CD5332" w:rsidP="00831619">
            <w:pPr>
              <w:pStyle w:val="Style7"/>
              <w:widowControl/>
              <w:numPr>
                <w:ilvl w:val="0"/>
                <w:numId w:val="80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position w:val="-32"/>
                <w:sz w:val="22"/>
                <w:szCs w:val="22"/>
              </w:rPr>
              <w:object w:dxaOrig="2560" w:dyaOrig="760">
                <v:shape id="_x0000_i1193" type="#_x0000_t75" style="width:128.25pt;height:38.25pt" o:ole="">
                  <v:imagedata r:id="rId306" o:title=""/>
                </v:shape>
                <o:OLEObject Type="Embed" ProgID="Equation.3" ShapeID="_x0000_i1193" DrawAspect="Content" ObjectID="_1804080036" r:id="rId331"/>
              </w:object>
            </w:r>
          </w:p>
          <w:p w:rsidR="00CD5332" w:rsidRPr="003B5097" w:rsidRDefault="00CD5332" w:rsidP="00831619">
            <w:pPr>
              <w:pStyle w:val="Style7"/>
              <w:widowControl/>
              <w:numPr>
                <w:ilvl w:val="0"/>
                <w:numId w:val="80"/>
              </w:numPr>
              <w:spacing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32"/>
                <w:sz w:val="22"/>
                <w:szCs w:val="22"/>
              </w:rPr>
              <w:object w:dxaOrig="2560" w:dyaOrig="760">
                <v:shape id="_x0000_i1194" type="#_x0000_t75" style="width:128.25pt;height:38.25pt" o:ole="">
                  <v:imagedata r:id="rId308" o:title=""/>
                </v:shape>
                <o:OLEObject Type="Embed" ProgID="Equation.3" ShapeID="_x0000_i1194" DrawAspect="Content" ObjectID="_1804080037" r:id="rId332"/>
              </w:object>
            </w:r>
          </w:p>
          <w:p w:rsidR="00CD5332" w:rsidRPr="003B5097" w:rsidRDefault="00CD5332" w:rsidP="00EE397C">
            <w:pPr>
              <w:pStyle w:val="Style7"/>
              <w:widowControl/>
              <w:spacing w:line="240" w:lineRule="auto"/>
              <w:jc w:val="left"/>
              <w:rPr>
                <w:rStyle w:val="0pt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9.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Вычислить определитель матрицы </w:t>
            </w:r>
            <w:r w:rsidRPr="003B5097">
              <w:rPr>
                <w:position w:val="-30"/>
                <w:sz w:val="22"/>
                <w:szCs w:val="22"/>
              </w:rPr>
              <w:object w:dxaOrig="740" w:dyaOrig="720">
                <v:shape id="_x0000_i1195" type="#_x0000_t75" style="width:36.75pt;height:36pt" o:ole="">
                  <v:imagedata r:id="rId310" o:title=""/>
                </v:shape>
                <o:OLEObject Type="Embed" ProgID="Equation.3" ShapeID="_x0000_i1195" DrawAspect="Content" ObjectID="_1804080038" r:id="rId333"/>
              </w:object>
            </w:r>
          </w:p>
          <w:p w:rsidR="00CD5332" w:rsidRPr="003B5097" w:rsidRDefault="00CD5332" w:rsidP="00831619">
            <w:pPr>
              <w:pStyle w:val="Style7"/>
              <w:widowControl/>
              <w:numPr>
                <w:ilvl w:val="0"/>
                <w:numId w:val="81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11</w:t>
            </w:r>
          </w:p>
          <w:p w:rsidR="00CD5332" w:rsidRPr="003B5097" w:rsidRDefault="00CD5332" w:rsidP="00831619">
            <w:pPr>
              <w:pStyle w:val="Style7"/>
              <w:widowControl/>
              <w:numPr>
                <w:ilvl w:val="0"/>
                <w:numId w:val="81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13</w:t>
            </w:r>
          </w:p>
          <w:p w:rsidR="00CD5332" w:rsidRPr="003B5097" w:rsidRDefault="00CD5332" w:rsidP="00831619">
            <w:pPr>
              <w:pStyle w:val="Style7"/>
              <w:widowControl/>
              <w:numPr>
                <w:ilvl w:val="0"/>
                <w:numId w:val="81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-13</w:t>
            </w:r>
          </w:p>
          <w:p w:rsidR="00CD5332" w:rsidRPr="003B5097" w:rsidRDefault="00CD5332" w:rsidP="00831619">
            <w:pPr>
              <w:pStyle w:val="Style7"/>
              <w:widowControl/>
              <w:numPr>
                <w:ilvl w:val="0"/>
                <w:numId w:val="81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-11</w:t>
            </w:r>
          </w:p>
          <w:p w:rsidR="00CD5332" w:rsidRPr="003B5097" w:rsidRDefault="00CD5332" w:rsidP="0044154B">
            <w:pPr>
              <w:pStyle w:val="Style5"/>
              <w:widowControl/>
              <w:tabs>
                <w:tab w:val="left" w:pos="1037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А10. Один из методов решения систем линейных алгебраических уравнений:</w:t>
            </w:r>
          </w:p>
          <w:p w:rsidR="00CD5332" w:rsidRPr="003B5097" w:rsidRDefault="00CD5332" w:rsidP="00831619">
            <w:pPr>
              <w:pStyle w:val="Style5"/>
              <w:widowControl/>
              <w:numPr>
                <w:ilvl w:val="0"/>
                <w:numId w:val="82"/>
              </w:numPr>
              <w:tabs>
                <w:tab w:val="left" w:pos="1037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По формулам Крамера;</w:t>
            </w:r>
          </w:p>
          <w:p w:rsidR="00CD5332" w:rsidRPr="003B5097" w:rsidRDefault="00CD5332" w:rsidP="00831619">
            <w:pPr>
              <w:pStyle w:val="Style5"/>
              <w:widowControl/>
              <w:numPr>
                <w:ilvl w:val="0"/>
                <w:numId w:val="82"/>
              </w:numPr>
              <w:tabs>
                <w:tab w:val="left" w:pos="1037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Метод подстановки;</w:t>
            </w:r>
          </w:p>
          <w:p w:rsidR="00CD5332" w:rsidRDefault="00CD5332" w:rsidP="00831619">
            <w:pPr>
              <w:pStyle w:val="Style5"/>
              <w:widowControl/>
              <w:numPr>
                <w:ilvl w:val="0"/>
                <w:numId w:val="82"/>
              </w:numPr>
              <w:tabs>
                <w:tab w:val="left" w:pos="1037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Правило «треугольника»;</w:t>
            </w:r>
          </w:p>
          <w:p w:rsidR="00CD5332" w:rsidRPr="00EE397C" w:rsidRDefault="00CD5332" w:rsidP="00831619">
            <w:pPr>
              <w:pStyle w:val="Style5"/>
              <w:widowControl/>
              <w:numPr>
                <w:ilvl w:val="0"/>
                <w:numId w:val="82"/>
              </w:numPr>
              <w:tabs>
                <w:tab w:val="left" w:pos="1037"/>
              </w:tabs>
              <w:jc w:val="both"/>
              <w:rPr>
                <w:sz w:val="22"/>
                <w:szCs w:val="22"/>
              </w:rPr>
            </w:pPr>
            <w:r w:rsidRPr="00EE397C">
              <w:rPr>
                <w:rStyle w:val="FontStyle70"/>
                <w:sz w:val="22"/>
                <w:szCs w:val="22"/>
              </w:rPr>
              <w:t>По формуле Ньютона-Лейбница</w:t>
            </w:r>
          </w:p>
          <w:p w:rsidR="00CD5332" w:rsidRDefault="00CD5332" w:rsidP="004415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D5332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332" w:rsidRPr="003B5097" w:rsidRDefault="00CD5332" w:rsidP="0044154B">
            <w:pPr>
              <w:pStyle w:val="Style5"/>
              <w:widowControl/>
              <w:tabs>
                <w:tab w:val="left" w:pos="1046"/>
                <w:tab w:val="left" w:pos="5174"/>
              </w:tabs>
              <w:rPr>
                <w:rStyle w:val="FontStyle70"/>
                <w:sz w:val="22"/>
                <w:szCs w:val="22"/>
              </w:rPr>
            </w:pPr>
          </w:p>
          <w:p w:rsidR="00CD5332" w:rsidRPr="00CD5332" w:rsidRDefault="00CD5332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В</w:t>
            </w:r>
            <w:r w:rsidRPr="00CD5332">
              <w:rPr>
                <w:rFonts w:ascii="Times New Roman" w:hAnsi="Times New Roman" w:cs="Times New Roman"/>
              </w:rPr>
              <w:t>.</w:t>
            </w:r>
          </w:p>
          <w:p w:rsidR="00CD5332" w:rsidRPr="003B5097" w:rsidRDefault="00CD5332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заданиях В1 – В2, В4-В5 ответ запишите в клетках. Каждый символ пишется в отдельную клетку.</w:t>
            </w:r>
          </w:p>
          <w:p w:rsidR="00CD5332" w:rsidRPr="003B5097" w:rsidRDefault="00CD5332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1. Вычислить предел функции:</w:t>
            </w:r>
          </w:p>
          <w:p w:rsidR="00CD5332" w:rsidRPr="003B5097" w:rsidRDefault="00CD5332" w:rsidP="0044154B">
            <w:pPr>
              <w:spacing w:after="0" w:line="240" w:lineRule="auto"/>
              <w:ind w:left="1080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4"/>
              </w:rPr>
              <w:object w:dxaOrig="1600" w:dyaOrig="660">
                <v:shape id="_x0000_i1196" type="#_x0000_t75" style="width:80.25pt;height:33pt" o:ole="">
                  <v:imagedata r:id="rId14" o:title=""/>
                </v:shape>
                <o:OLEObject Type="Embed" ProgID="Equation.3" ShapeID="_x0000_i1196" DrawAspect="Content" ObjectID="_1804080039" r:id="rId334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CD5332" w:rsidRPr="003B5097" w:rsidRDefault="00CD5332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2</w:t>
            </w:r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 xml:space="preserve">Найти матрицу 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C</w:t>
            </w:r>
            <w:r w:rsidRPr="003B5097">
              <w:rPr>
                <w:rFonts w:ascii="Times New Roman" w:hAnsi="Times New Roman" w:cs="Times New Roman"/>
                <w:i/>
              </w:rPr>
              <w:t>=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A</w:t>
            </w:r>
            <w:r w:rsidRPr="003B5097">
              <w:rPr>
                <w:rFonts w:ascii="Times New Roman" w:hAnsi="Times New Roman" w:cs="Times New Roman"/>
                <w:i/>
              </w:rPr>
              <w:t>+3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B</w:t>
            </w:r>
            <w:r w:rsidRPr="003B5097">
              <w:rPr>
                <w:rFonts w:ascii="Times New Roman" w:hAnsi="Times New Roman" w:cs="Times New Roman"/>
              </w:rPr>
              <w:t xml:space="preserve">, если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700" w:dyaOrig="1120">
                <v:shape id="_x0000_i1197" type="#_x0000_t75" style="width:84.75pt;height:56.25pt" o:ole="">
                  <v:imagedata r:id="rId313" o:title=""/>
                </v:shape>
                <o:OLEObject Type="Embed" ProgID="Equation.3" ShapeID="_x0000_i1197" DrawAspect="Content" ObjectID="_1804080040" r:id="rId335"/>
              </w:object>
            </w:r>
            <w:r w:rsidRPr="003B5097">
              <w:rPr>
                <w:rFonts w:ascii="Times New Roman" w:hAnsi="Times New Roman" w:cs="Times New Roman"/>
              </w:rPr>
              <w:t xml:space="preserve">,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660" w:dyaOrig="1120">
                <v:shape id="_x0000_i1198" type="#_x0000_t75" style="width:83.25pt;height:56.25pt" o:ole="">
                  <v:imagedata r:id="rId315" o:title=""/>
                </v:shape>
                <o:OLEObject Type="Embed" ProgID="Equation.3" ShapeID="_x0000_i1198" DrawAspect="Content" ObjectID="_1804080041" r:id="rId336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5C71DF" w:rsidRDefault="00CD5332" w:rsidP="005C71DF">
            <w:pPr>
              <w:pStyle w:val="Style8"/>
              <w:widowControl/>
              <w:tabs>
                <w:tab w:val="left" w:pos="5702"/>
                <w:tab w:val="left" w:pos="6005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В</w:t>
            </w:r>
            <w:r w:rsidR="005C71DF" w:rsidRPr="003B5097">
              <w:rPr>
                <w:sz w:val="22"/>
                <w:szCs w:val="22"/>
              </w:rPr>
              <w:t>3.</w:t>
            </w:r>
            <w:r w:rsidR="005C71DF">
              <w:rPr>
                <w:sz w:val="22"/>
                <w:szCs w:val="22"/>
              </w:rPr>
              <w:t xml:space="preserve"> Запишите</w:t>
            </w:r>
            <w:r w:rsidR="00BA04ED">
              <w:rPr>
                <w:sz w:val="22"/>
                <w:szCs w:val="22"/>
              </w:rPr>
              <w:t xml:space="preserve"> уравнение прямой,проходящей через точку А(8;-2) и параллельную прямой</w:t>
            </w:r>
          </w:p>
          <w:p w:rsidR="00CD5332" w:rsidRPr="003B5097" w:rsidRDefault="005C71DF" w:rsidP="00BA04ED">
            <w:pPr>
              <w:pStyle w:val="Style8"/>
              <w:widowControl/>
              <w:tabs>
                <w:tab w:val="left" w:pos="5702"/>
                <w:tab w:val="left" w:pos="6005"/>
              </w:tabs>
              <w:rPr>
                <w:rStyle w:val="FontStyle70"/>
                <w:sz w:val="22"/>
                <w:szCs w:val="22"/>
              </w:rPr>
            </w:pPr>
            <w:r>
              <w:rPr>
                <w:rStyle w:val="FontStyle70"/>
                <w:sz w:val="22"/>
                <w:szCs w:val="22"/>
              </w:rPr>
              <w:t>у=-3х+4</w:t>
            </w:r>
          </w:p>
          <w:p w:rsidR="00CD5332" w:rsidRPr="003B5097" w:rsidRDefault="00CD5332" w:rsidP="0044154B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i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 4. </w:t>
            </w:r>
            <w:r w:rsidRPr="003B5097">
              <w:rPr>
                <w:rFonts w:ascii="Times New Roman" w:hAnsi="Times New Roman" w:cs="Times New Roman"/>
              </w:rPr>
              <w:t xml:space="preserve">Найдите производную функции  </w:t>
            </w:r>
            <w:r w:rsidRPr="003B5097">
              <w:rPr>
                <w:rFonts w:ascii="Times New Roman" w:hAnsi="Times New Roman" w:cs="Times New Roman"/>
                <w:i/>
              </w:rPr>
              <w:t xml:space="preserve">у = 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  <w:i/>
                <w:vertAlign w:val="superscript"/>
              </w:rPr>
              <w:t>2</w:t>
            </w:r>
            <w:r w:rsidRPr="003B5097">
              <w:rPr>
                <w:rFonts w:ascii="Times New Roman" w:hAnsi="Times New Roman" w:cs="Times New Roman"/>
                <w:i/>
              </w:rPr>
              <w:t xml:space="preserve"> + 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sinx</w:t>
            </w:r>
            <w:r w:rsidRPr="003B5097">
              <w:rPr>
                <w:rFonts w:ascii="Times New Roman" w:hAnsi="Times New Roman" w:cs="Times New Roman"/>
              </w:rPr>
              <w:t xml:space="preserve">  в точке  </w:t>
            </w:r>
            <w:r w:rsidRPr="003B5097">
              <w:rPr>
                <w:rFonts w:ascii="Times New Roman" w:hAnsi="Times New Roman" w:cs="Times New Roman"/>
                <w:i/>
              </w:rPr>
              <w:t>х</w:t>
            </w:r>
            <w:r w:rsidRPr="003B5097">
              <w:rPr>
                <w:rFonts w:ascii="Times New Roman" w:hAnsi="Times New Roman" w:cs="Times New Roman"/>
                <w:i/>
                <w:vertAlign w:val="subscript"/>
              </w:rPr>
              <w:t>0</w:t>
            </w:r>
            <w:r w:rsidRPr="003B5097">
              <w:rPr>
                <w:rFonts w:ascii="Times New Roman" w:hAnsi="Times New Roman" w:cs="Times New Roman"/>
                <w:i/>
              </w:rPr>
              <w:t xml:space="preserve"> =</w:t>
            </w:r>
            <w:r w:rsidRPr="003B5097">
              <w:rPr>
                <w:rFonts w:ascii="Times New Roman" w:hAnsi="Times New Roman" w:cs="Times New Roman"/>
                <w:i/>
              </w:rPr>
              <w:sym w:font="Symbol" w:char="0070"/>
            </w:r>
            <w:r w:rsidRPr="003B5097">
              <w:rPr>
                <w:rFonts w:ascii="Times New Roman" w:hAnsi="Times New Roman" w:cs="Times New Roman"/>
                <w:i/>
              </w:rPr>
              <w:t>.</w:t>
            </w:r>
          </w:p>
          <w:p w:rsidR="00CD5332" w:rsidRPr="003B5097" w:rsidRDefault="00CD5332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В5. </w:t>
            </w:r>
            <w:r w:rsidRPr="003B5097">
              <w:rPr>
                <w:rFonts w:ascii="Times New Roman" w:hAnsi="Times New Roman" w:cs="Times New Roman"/>
              </w:rPr>
              <w:t xml:space="preserve">Вычислите определённый интеграл: </w:t>
            </w:r>
            <w:r w:rsidRPr="003B5097">
              <w:rPr>
                <w:rFonts w:ascii="Times New Roman" w:hAnsi="Times New Roman" w:cs="Times New Roman"/>
                <w:position w:val="-30"/>
              </w:rPr>
              <w:object w:dxaOrig="1719" w:dyaOrig="740">
                <v:shape id="_x0000_i1199" type="#_x0000_t75" style="width:86.25pt;height:36.75pt" o:ole="">
                  <v:imagedata r:id="rId317" o:title=""/>
                </v:shape>
                <o:OLEObject Type="Embed" ProgID="Equation.3" ShapeID="_x0000_i1199" DrawAspect="Content" ObjectID="_1804080042" r:id="rId337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CD5332" w:rsidRPr="003B5097" w:rsidRDefault="00CD5332" w:rsidP="0044154B">
            <w:pPr>
              <w:pStyle w:val="Style25"/>
              <w:widowControl/>
              <w:tabs>
                <w:tab w:val="left" w:leader="hyphen" w:pos="485"/>
              </w:tabs>
              <w:spacing w:line="240" w:lineRule="auto"/>
              <w:ind w:firstLine="0"/>
              <w:rPr>
                <w:rStyle w:val="FontStyle70"/>
                <w:sz w:val="22"/>
                <w:szCs w:val="22"/>
              </w:rPr>
            </w:pPr>
          </w:p>
          <w:p w:rsidR="00CD5332" w:rsidRPr="003B5097" w:rsidRDefault="00CD5332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С.</w:t>
            </w:r>
          </w:p>
          <w:p w:rsidR="00CD5332" w:rsidRPr="003B5097" w:rsidRDefault="00CD5332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>Для ответов на задания этой части С1 – С3 используйте бланк ответов. Запишите сначала номер задания (С1и т.д.), а затем решение и ответ к нему.</w:t>
            </w:r>
          </w:p>
          <w:p w:rsidR="00CD5332" w:rsidRPr="003B5097" w:rsidRDefault="00CD5332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  <w:lang w:val="en-US"/>
              </w:rPr>
              <w:t>C</w:t>
            </w:r>
            <w:r w:rsidRPr="003B5097">
              <w:rPr>
                <w:rStyle w:val="FontStyle70"/>
                <w:sz w:val="22"/>
                <w:szCs w:val="22"/>
              </w:rPr>
              <w:t xml:space="preserve">1. </w:t>
            </w:r>
            <w:r w:rsidRPr="003B5097">
              <w:rPr>
                <w:rFonts w:ascii="Times New Roman" w:hAnsi="Times New Roman" w:cs="Times New Roman"/>
              </w:rPr>
              <w:t>Вычислить предел функции:</w:t>
            </w:r>
          </w:p>
          <w:p w:rsidR="00CD5332" w:rsidRPr="003B5097" w:rsidRDefault="00CD5332" w:rsidP="0044154B">
            <w:pPr>
              <w:spacing w:after="0" w:line="240" w:lineRule="auto"/>
              <w:ind w:left="1080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8"/>
              </w:rPr>
              <w:object w:dxaOrig="1219" w:dyaOrig="820">
                <v:shape id="_x0000_i1200" type="#_x0000_t75" style="width:60.75pt;height:41.25pt" o:ole="">
                  <v:imagedata r:id="rId20" o:title=""/>
                </v:shape>
                <o:OLEObject Type="Embed" ProgID="Equation.3" ShapeID="_x0000_i1200" DrawAspect="Content" ObjectID="_1804080043" r:id="rId338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CD5332" w:rsidRPr="003B5097" w:rsidRDefault="00CD5332" w:rsidP="0044154B">
            <w:pPr>
              <w:pStyle w:val="Style21"/>
              <w:widowControl/>
              <w:spacing w:line="240" w:lineRule="auto"/>
              <w:jc w:val="left"/>
              <w:rPr>
                <w:sz w:val="22"/>
                <w:szCs w:val="22"/>
              </w:rPr>
            </w:pPr>
          </w:p>
          <w:p w:rsidR="00CD5332" w:rsidRPr="003B5097" w:rsidRDefault="00CD5332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С2. </w:t>
            </w:r>
            <w:r w:rsidR="00EE397C">
              <w:rPr>
                <w:rFonts w:ascii="Times New Roman" w:hAnsi="Times New Roman" w:cs="Times New Roman"/>
              </w:rPr>
              <w:t xml:space="preserve">Решить систему </w:t>
            </w:r>
            <w:r w:rsidRPr="003B5097">
              <w:rPr>
                <w:rFonts w:ascii="Times New Roman" w:hAnsi="Times New Roman" w:cs="Times New Roman"/>
              </w:rPr>
              <w:t>линейных уравнений по формулам Крамера:</w:t>
            </w:r>
          </w:p>
          <w:p w:rsidR="00CD5332" w:rsidRPr="003B5097" w:rsidRDefault="00CD5332" w:rsidP="0044154B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50"/>
              </w:rPr>
              <w:object w:dxaOrig="2100" w:dyaOrig="1120">
                <v:shape id="_x0000_i1201" type="#_x0000_t75" style="width:105pt;height:56.25pt" o:ole="">
                  <v:imagedata r:id="rId320" o:title=""/>
                </v:shape>
                <o:OLEObject Type="Embed" ProgID="Equation.3" ShapeID="_x0000_i1201" DrawAspect="Content" ObjectID="_1804080044" r:id="rId339"/>
              </w:object>
            </w:r>
          </w:p>
          <w:p w:rsidR="00CD5332" w:rsidRPr="003B5097" w:rsidRDefault="00CD5332" w:rsidP="0044154B">
            <w:pPr>
              <w:pStyle w:val="Style21"/>
              <w:widowControl/>
              <w:spacing w:line="240" w:lineRule="auto"/>
              <w:rPr>
                <w:sz w:val="22"/>
                <w:szCs w:val="22"/>
              </w:rPr>
            </w:pPr>
          </w:p>
          <w:p w:rsidR="00C1200A" w:rsidRDefault="00CD5332" w:rsidP="00C1200A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B5097">
              <w:rPr>
                <w:rFonts w:ascii="Times New Roman" w:hAnsi="Times New Roman" w:cs="Times New Roman"/>
              </w:rPr>
              <w:t xml:space="preserve">С3. </w:t>
            </w:r>
            <w:r w:rsidR="00C1200A">
              <w:rPr>
                <w:rFonts w:ascii="Times New Roman" w:hAnsi="Times New Roman" w:cs="Times New Roman"/>
                <w:sz w:val="24"/>
                <w:szCs w:val="24"/>
              </w:rPr>
              <w:t xml:space="preserve">Даны числа </w:t>
            </w:r>
            <m:oMath>
              <m:sSub>
                <m:sSubPr>
                  <m:ctrlP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5+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7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,     </m:t>
              </m:r>
              <m:sSub>
                <m:sSubPr>
                  <m:ctrlP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=0,2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0,2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oMath>
          </w:p>
          <w:p w:rsidR="00CD5332" w:rsidRDefault="00C1200A" w:rsidP="00C120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200A">
              <w:rPr>
                <w:rFonts w:ascii="Times New Roman" w:hAnsi="Times New Roman" w:cs="Times New Roman"/>
                <w:sz w:val="24"/>
                <w:szCs w:val="24"/>
              </w:rPr>
              <w:t>Найти:  a)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;</m:t>
              </m:r>
            </m:oMath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  б)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;  в)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·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;</m:t>
              </m:r>
            </m:oMath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  г)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;</m:t>
              </m:r>
            </m:oMath>
          </w:p>
        </w:tc>
      </w:tr>
      <w:tr w:rsidR="00CD5332" w:rsidTr="008F0515">
        <w:trPr>
          <w:trHeight w:hRule="exact" w:val="1028"/>
          <w:jc w:val="center"/>
        </w:trPr>
        <w:tc>
          <w:tcPr>
            <w:tcW w:w="5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332" w:rsidRDefault="00CD5332" w:rsidP="0044154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332" w:rsidRDefault="00CD5332" w:rsidP="0044154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Председатель ЦК: ____</w:t>
            </w:r>
            <w:r w:rsidR="00EE300D">
              <w:rPr>
                <w:rFonts w:ascii="Times New Roman" w:hAnsi="Times New Roman" w:cs="Times New Roman"/>
                <w:sz w:val="20"/>
                <w:szCs w:val="20"/>
              </w:rPr>
              <w:t>______________</w:t>
            </w:r>
          </w:p>
          <w:p w:rsidR="00CD5332" w:rsidRDefault="00CD5332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D5332" w:rsidRDefault="00CD5332" w:rsidP="0044154B">
      <w:pPr>
        <w:pStyle w:val="Style6"/>
        <w:widowControl/>
        <w:ind w:right="115"/>
        <w:rPr>
          <w:sz w:val="22"/>
          <w:szCs w:val="22"/>
        </w:rPr>
      </w:pP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3"/>
        <w:gridCol w:w="2992"/>
        <w:gridCol w:w="1101"/>
        <w:gridCol w:w="4200"/>
      </w:tblGrid>
      <w:tr w:rsidR="00AE381E" w:rsidTr="008F0515">
        <w:trPr>
          <w:trHeight w:val="1408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AE381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ГБПОУ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Ветлужский лесоагротехнический техикум</w:t>
            </w:r>
          </w:p>
        </w:tc>
        <w:tc>
          <w:tcPr>
            <w:tcW w:w="5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4415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4415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>
              <w:rPr>
                <w:rFonts w:ascii="Times New Roman" w:hAnsi="Times New Roman"/>
                <w:sz w:val="20"/>
                <w:szCs w:val="20"/>
              </w:rPr>
              <w:t>09.02.07 Информационные системы и программирование</w:t>
            </w:r>
          </w:p>
          <w:p w:rsidR="00AE381E" w:rsidRDefault="00AE381E" w:rsidP="004415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E381E" w:rsidRDefault="00AE381E" w:rsidP="004415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4415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>
              <w:rPr>
                <w:rStyle w:val="FontStyle30"/>
                <w:sz w:val="20"/>
                <w:szCs w:val="20"/>
              </w:rPr>
              <w:t>ЕН.01 Элементы высшей математики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4676B2" w:rsidRDefault="00AE381E" w:rsidP="004415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 экзамен</w:t>
            </w: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3B5097" w:rsidRDefault="00AE381E" w:rsidP="0044154B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Вариант № 2.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А.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>При выполнени</w:t>
            </w:r>
            <w:r>
              <w:rPr>
                <w:rFonts w:ascii="Times New Roman" w:hAnsi="Times New Roman" w:cs="Times New Roman"/>
              </w:rPr>
              <w:t xml:space="preserve">и заданий этой части в таблице </w:t>
            </w:r>
            <w:r w:rsidRPr="003B5097">
              <w:rPr>
                <w:rFonts w:ascii="Times New Roman" w:hAnsi="Times New Roman" w:cs="Times New Roman"/>
              </w:rPr>
              <w:t>поставьте знак «х» в клеточку, номер которой соответствует номеру выбранного вами ответа.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1. </w:t>
            </w:r>
            <w:r w:rsidRPr="003B5097">
              <w:rPr>
                <w:rFonts w:ascii="Times New Roman" w:hAnsi="Times New Roman" w:cs="Times New Roman"/>
              </w:rPr>
              <w:t>Если матери</w:t>
            </w:r>
            <w:r>
              <w:rPr>
                <w:rFonts w:ascii="Times New Roman" w:hAnsi="Times New Roman" w:cs="Times New Roman"/>
              </w:rPr>
              <w:t>альная точка движется по закону</w:t>
            </w:r>
            <w:r w:rsidRPr="003B5097">
              <w:rPr>
                <w:rFonts w:ascii="Times New Roman" w:hAnsi="Times New Roman" w:cs="Times New Roman"/>
                <w:lang w:val="en-US"/>
              </w:rPr>
              <w:t>S</w:t>
            </w:r>
            <w:r w:rsidRPr="003B5097">
              <w:rPr>
                <w:rFonts w:ascii="Times New Roman" w:hAnsi="Times New Roman" w:cs="Times New Roman"/>
              </w:rPr>
              <w:t>(</w:t>
            </w:r>
            <w:r w:rsidRPr="003B5097">
              <w:rPr>
                <w:rFonts w:ascii="Times New Roman" w:hAnsi="Times New Roman" w:cs="Times New Roman"/>
                <w:lang w:val="en-US"/>
              </w:rPr>
              <w:t>t</w:t>
            </w:r>
            <w:r w:rsidRPr="003B5097">
              <w:rPr>
                <w:rFonts w:ascii="Times New Roman" w:hAnsi="Times New Roman" w:cs="Times New Roman"/>
              </w:rPr>
              <w:t>), то первая производная от пути по времени есть…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1)  угловой коэффициент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2)  ускорение движения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3)  скорость в данный момент времени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4)  нет верного ответа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2. </w:t>
            </w:r>
            <w:r w:rsidRPr="003B5097">
              <w:rPr>
                <w:rFonts w:ascii="Times New Roman" w:hAnsi="Times New Roman" w:cs="Times New Roman"/>
              </w:rPr>
              <w:t xml:space="preserve">Найдите производную функции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</w:rPr>
              <w:t>=2</w:t>
            </w:r>
            <w:r w:rsidRPr="003B5097">
              <w:rPr>
                <w:rFonts w:ascii="Times New Roman" w:hAnsi="Times New Roman" w:cs="Times New Roman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</w:rPr>
              <w:t xml:space="preserve"> – </w:t>
            </w:r>
            <w:r w:rsidRPr="003B5097">
              <w:rPr>
                <w:rFonts w:ascii="Times New Roman" w:hAnsi="Times New Roman" w:cs="Times New Roman"/>
                <w:lang w:val="en-US"/>
              </w:rPr>
              <w:t>sinx</w: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pStyle w:val="af4"/>
              <w:spacing w:after="0" w:line="240" w:lineRule="auto"/>
              <w:ind w:left="1211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  <w:lang w:val="en-US"/>
              </w:rPr>
              <w:t>1)  y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/</w:t>
            </w:r>
            <w:r w:rsidRPr="003B5097">
              <w:rPr>
                <w:rFonts w:ascii="Times New Roman" w:hAnsi="Times New Roman" w:cs="Times New Roman"/>
                <w:lang w:val="en-US"/>
              </w:rPr>
              <w:t>= x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  <w:r w:rsidRPr="003B5097">
              <w:rPr>
                <w:rFonts w:ascii="Times New Roman" w:hAnsi="Times New Roman" w:cs="Times New Roman"/>
                <w:lang w:val="en-US"/>
              </w:rPr>
              <w:t xml:space="preserve"> – cos x</w:t>
            </w:r>
            <w:r w:rsidRPr="003B5097">
              <w:rPr>
                <w:rFonts w:ascii="Times New Roman" w:hAnsi="Times New Roman" w:cs="Times New Roman"/>
                <w:lang w:val="en-US"/>
              </w:rPr>
              <w:tab/>
            </w:r>
          </w:p>
          <w:p w:rsidR="00AE381E" w:rsidRPr="003B5097" w:rsidRDefault="00AE381E" w:rsidP="0044154B">
            <w:pPr>
              <w:pStyle w:val="af4"/>
              <w:spacing w:after="0" w:line="240" w:lineRule="auto"/>
              <w:ind w:left="1211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  <w:lang w:val="en-US"/>
              </w:rPr>
              <w:t>2)  y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/</w:t>
            </w:r>
            <w:r w:rsidRPr="003B5097">
              <w:rPr>
                <w:rFonts w:ascii="Times New Roman" w:hAnsi="Times New Roman" w:cs="Times New Roman"/>
                <w:lang w:val="en-US"/>
              </w:rPr>
              <w:t>=x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  <w:r w:rsidRPr="003B5097">
              <w:rPr>
                <w:rFonts w:ascii="Times New Roman" w:hAnsi="Times New Roman" w:cs="Times New Roman"/>
                <w:lang w:val="en-US"/>
              </w:rPr>
              <w:t xml:space="preserve"> – sin x</w:t>
            </w:r>
            <w:r w:rsidRPr="003B5097">
              <w:rPr>
                <w:rFonts w:ascii="Times New Roman" w:hAnsi="Times New Roman" w:cs="Times New Roman"/>
                <w:lang w:val="en-US"/>
              </w:rPr>
              <w:tab/>
            </w:r>
          </w:p>
          <w:p w:rsidR="00AE381E" w:rsidRPr="003B5097" w:rsidRDefault="00AE381E" w:rsidP="0044154B">
            <w:pPr>
              <w:pStyle w:val="af4"/>
              <w:spacing w:after="0" w:line="240" w:lineRule="auto"/>
              <w:ind w:left="1211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3) 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/</w:t>
            </w:r>
            <w:r w:rsidRPr="003B5097">
              <w:rPr>
                <w:rFonts w:ascii="Times New Roman" w:hAnsi="Times New Roman" w:cs="Times New Roman"/>
              </w:rPr>
              <w:t xml:space="preserve">=2 - </w:t>
            </w:r>
            <w:r w:rsidRPr="003B5097">
              <w:rPr>
                <w:rFonts w:ascii="Times New Roman" w:hAnsi="Times New Roman" w:cs="Times New Roman"/>
                <w:lang w:val="en-US"/>
              </w:rPr>
              <w:t>cosx</w:t>
            </w:r>
            <w:r w:rsidRPr="003B5097">
              <w:rPr>
                <w:rFonts w:ascii="Times New Roman" w:hAnsi="Times New Roman" w:cs="Times New Roman"/>
              </w:rPr>
              <w:tab/>
            </w:r>
            <w:r w:rsidRPr="003B5097">
              <w:rPr>
                <w:rFonts w:ascii="Times New Roman" w:hAnsi="Times New Roman" w:cs="Times New Roman"/>
              </w:rPr>
              <w:tab/>
            </w:r>
          </w:p>
          <w:p w:rsidR="00AE381E" w:rsidRPr="003B5097" w:rsidRDefault="00AE381E" w:rsidP="0044154B">
            <w:pPr>
              <w:pStyle w:val="af4"/>
              <w:spacing w:after="0" w:line="240" w:lineRule="auto"/>
              <w:ind w:left="1211"/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4) 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/</w:t>
            </w:r>
            <w:r w:rsidRPr="003B5097">
              <w:rPr>
                <w:rFonts w:ascii="Times New Roman" w:hAnsi="Times New Roman" w:cs="Times New Roman"/>
              </w:rPr>
              <w:t xml:space="preserve">= 1 + </w:t>
            </w:r>
            <w:r w:rsidRPr="003B5097">
              <w:rPr>
                <w:rFonts w:ascii="Times New Roman" w:hAnsi="Times New Roman" w:cs="Times New Roman"/>
                <w:lang w:val="en-US"/>
              </w:rPr>
              <w:t>cosx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А3. </w:t>
            </w:r>
            <w:r w:rsidRPr="003B5097">
              <w:rPr>
                <w:rFonts w:ascii="Times New Roman" w:hAnsi="Times New Roman" w:cs="Times New Roman"/>
                <w:lang w:eastAsia="en-US"/>
              </w:rPr>
              <w:t xml:space="preserve">По графику функции 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y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lang w:eastAsia="en-US"/>
              </w:rPr>
              <w:t>=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f</w:t>
            </w:r>
            <w:r w:rsidRPr="003B5097">
              <w:rPr>
                <w:rFonts w:ascii="Times New Roman" w:hAnsi="Times New Roman" w:cs="Times New Roman"/>
                <w:lang w:eastAsia="en-US"/>
              </w:rPr>
              <w:t>(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x</w:t>
            </w:r>
            <w:r w:rsidRPr="003B5097">
              <w:rPr>
                <w:rFonts w:ascii="Times New Roman" w:hAnsi="Times New Roman" w:cs="Times New Roman"/>
                <w:lang w:eastAsia="en-US"/>
              </w:rPr>
              <w:t>)   укажите точки минимума функции</w:t>
            </w:r>
          </w:p>
          <w:p w:rsidR="00AE381E" w:rsidRPr="003B5097" w:rsidRDefault="00AE381E" w:rsidP="0044154B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09825" cy="2114550"/>
                  <wp:effectExtent l="0" t="0" r="0" b="0"/>
                  <wp:docPr id="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81E" w:rsidRPr="003B5097" w:rsidRDefault="00AE381E" w:rsidP="0044154B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Fonts w:ascii="Times New Roman" w:hAnsi="Times New Roman" w:cs="Times New Roman"/>
                <w:lang w:eastAsia="en-US"/>
              </w:rPr>
              <w:t xml:space="preserve">1) -1;3             </w:t>
            </w:r>
          </w:p>
          <w:p w:rsidR="00AE381E" w:rsidRPr="003B5097" w:rsidRDefault="00AE381E" w:rsidP="0044154B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Fonts w:ascii="Times New Roman" w:hAnsi="Times New Roman" w:cs="Times New Roman"/>
                <w:lang w:eastAsia="en-US"/>
              </w:rPr>
              <w:t>2) -3;4</w:t>
            </w:r>
          </w:p>
          <w:p w:rsidR="00AE381E" w:rsidRPr="003B5097" w:rsidRDefault="00AE381E" w:rsidP="0044154B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Fonts w:ascii="Times New Roman" w:hAnsi="Times New Roman" w:cs="Times New Roman"/>
                <w:lang w:eastAsia="en-US"/>
              </w:rPr>
              <w:t>3) 2</w:t>
            </w:r>
          </w:p>
          <w:p w:rsidR="00AE381E" w:rsidRPr="003B5097" w:rsidRDefault="00AE381E" w:rsidP="0044154B">
            <w:pPr>
              <w:spacing w:after="0" w:line="240" w:lineRule="auto"/>
              <w:ind w:firstLine="284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rFonts w:ascii="Times New Roman" w:hAnsi="Times New Roman" w:cs="Times New Roman"/>
                <w:lang w:eastAsia="en-US"/>
              </w:rPr>
              <w:t>4)-3;2;4</w:t>
            </w:r>
          </w:p>
          <w:p w:rsidR="00AE381E" w:rsidRPr="003B5097" w:rsidRDefault="00AE381E" w:rsidP="0044154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>А4.</w:t>
            </w:r>
            <w:r w:rsidRPr="003B5097">
              <w:rPr>
                <w:rFonts w:ascii="Times New Roman" w:hAnsi="Times New Roman" w:cs="Times New Roman"/>
              </w:rPr>
              <w:t xml:space="preserve"> Операция нахождения неопределенного интеграла называется…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 1) дифференцированием функции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 2) преобразованием функции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lastRenderedPageBreak/>
              <w:t xml:space="preserve">        3) интегрированием функции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 4) нет верного ответа</w:t>
            </w:r>
          </w:p>
          <w:p w:rsidR="00AE381E" w:rsidRPr="003B5097" w:rsidRDefault="00AE381E" w:rsidP="0044154B">
            <w:pPr>
              <w:pStyle w:val="Style5"/>
              <w:widowControl/>
              <w:tabs>
                <w:tab w:val="left" w:pos="1070"/>
                <w:tab w:val="left" w:pos="5203"/>
              </w:tabs>
              <w:rPr>
                <w:sz w:val="22"/>
                <w:szCs w:val="22"/>
              </w:rPr>
            </w:pPr>
            <w:r w:rsidRPr="003B5097">
              <w:rPr>
                <w:rStyle w:val="FontStyle69"/>
                <w:rFonts w:ascii="Times New Roman" w:hAnsi="Times New Roman" w:cs="Times New Roman"/>
                <w:sz w:val="22"/>
                <w:szCs w:val="22"/>
              </w:rPr>
              <w:t>А5.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 Найти </w:t>
            </w:r>
            <w:r w:rsidRPr="003B5097">
              <w:rPr>
                <w:position w:val="-16"/>
                <w:sz w:val="22"/>
                <w:szCs w:val="22"/>
              </w:rPr>
              <w:object w:dxaOrig="1520" w:dyaOrig="440">
                <v:shape id="_x0000_i1202" type="#_x0000_t75" style="width:75.75pt;height:21.75pt" o:ole="">
                  <v:imagedata r:id="rId340" o:title=""/>
                </v:shape>
                <o:OLEObject Type="Embed" ProgID="Equation.3" ShapeID="_x0000_i1202" DrawAspect="Content" ObjectID="_1804080045" r:id="rId341"/>
              </w:object>
            </w:r>
            <w:r w:rsidRPr="003B5097">
              <w:rPr>
                <w:sz w:val="22"/>
                <w:szCs w:val="22"/>
              </w:rPr>
              <w:t>:</w:t>
            </w:r>
          </w:p>
          <w:p w:rsidR="00AE381E" w:rsidRPr="003B5097" w:rsidRDefault="00AE381E" w:rsidP="00831619">
            <w:pPr>
              <w:pStyle w:val="Style5"/>
              <w:widowControl/>
              <w:numPr>
                <w:ilvl w:val="0"/>
                <w:numId w:val="27"/>
              </w:numPr>
              <w:tabs>
                <w:tab w:val="left" w:pos="1008"/>
              </w:tabs>
              <w:ind w:firstLine="426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3060" w:dyaOrig="440">
                <v:shape id="_x0000_i1203" type="#_x0000_t75" style="width:153pt;height:21.75pt" o:ole="">
                  <v:imagedata r:id="rId342" o:title=""/>
                </v:shape>
                <o:OLEObject Type="Embed" ProgID="Equation.3" ShapeID="_x0000_i1203" DrawAspect="Content" ObjectID="_1804080046" r:id="rId343"/>
              </w:object>
            </w:r>
          </w:p>
          <w:p w:rsidR="00AE381E" w:rsidRPr="003B5097" w:rsidRDefault="00AE381E" w:rsidP="00831619">
            <w:pPr>
              <w:pStyle w:val="Style5"/>
              <w:widowControl/>
              <w:numPr>
                <w:ilvl w:val="0"/>
                <w:numId w:val="27"/>
              </w:numPr>
              <w:tabs>
                <w:tab w:val="left" w:pos="1008"/>
              </w:tabs>
              <w:ind w:firstLine="426"/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100" w:dyaOrig="660">
                <v:shape id="_x0000_i1204" type="#_x0000_t75" style="width:155.25pt;height:33pt" o:ole="">
                  <v:imagedata r:id="rId344" o:title=""/>
                </v:shape>
                <o:OLEObject Type="Embed" ProgID="Equation.3" ShapeID="_x0000_i1204" DrawAspect="Content" ObjectID="_1804080047" r:id="rId345"/>
              </w:object>
            </w:r>
          </w:p>
          <w:p w:rsidR="00AE381E" w:rsidRPr="003B5097" w:rsidRDefault="00AE381E" w:rsidP="00831619">
            <w:pPr>
              <w:pStyle w:val="Style5"/>
              <w:widowControl/>
              <w:numPr>
                <w:ilvl w:val="0"/>
                <w:numId w:val="27"/>
              </w:numPr>
              <w:tabs>
                <w:tab w:val="left" w:pos="1008"/>
              </w:tabs>
              <w:ind w:firstLine="426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3060" w:dyaOrig="440">
                <v:shape id="_x0000_i1205" type="#_x0000_t75" style="width:153pt;height:21.75pt" o:ole="">
                  <v:imagedata r:id="rId346" o:title=""/>
                </v:shape>
                <o:OLEObject Type="Embed" ProgID="Equation.3" ShapeID="_x0000_i1205" DrawAspect="Content" ObjectID="_1804080048" r:id="rId347"/>
              </w:object>
            </w:r>
          </w:p>
          <w:p w:rsidR="00AE381E" w:rsidRPr="003B5097" w:rsidRDefault="00AE381E" w:rsidP="00831619">
            <w:pPr>
              <w:pStyle w:val="Style5"/>
              <w:widowControl/>
              <w:numPr>
                <w:ilvl w:val="0"/>
                <w:numId w:val="27"/>
              </w:numPr>
              <w:tabs>
                <w:tab w:val="left" w:pos="1008"/>
              </w:tabs>
              <w:ind w:firstLine="426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100" w:dyaOrig="660">
                <v:shape id="_x0000_i1206" type="#_x0000_t75" style="width:155.25pt;height:33pt" o:ole="">
                  <v:imagedata r:id="rId348" o:title=""/>
                </v:shape>
                <o:OLEObject Type="Embed" ProgID="Equation.3" ShapeID="_x0000_i1206" DrawAspect="Content" ObjectID="_1804080049" r:id="rId349"/>
              </w:objec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А 6.</w:t>
            </w:r>
            <w:r w:rsidRPr="003B5097">
              <w:rPr>
                <w:rFonts w:ascii="Times New Roman" w:hAnsi="Times New Roman" w:cs="Times New Roman"/>
              </w:rPr>
              <w:t xml:space="preserve"> Определенный интеграл </w:t>
            </w:r>
            <w:r w:rsidRPr="003B5097">
              <w:rPr>
                <w:rFonts w:ascii="Times New Roman" w:hAnsi="Times New Roman" w:cs="Times New Roman"/>
                <w:position w:val="-30"/>
              </w:rPr>
              <w:object w:dxaOrig="780" w:dyaOrig="740">
                <v:shape id="_x0000_i1207" type="#_x0000_t75" style="width:39pt;height:36.75pt" o:ole="">
                  <v:imagedata r:id="rId264" o:title=""/>
                </v:shape>
                <o:OLEObject Type="Embed" ProgID="Equation.3" ShapeID="_x0000_i1207" DrawAspect="Content" ObjectID="_1804080050" r:id="rId350"/>
              </w:object>
            </w:r>
            <w:r w:rsidRPr="003B5097">
              <w:rPr>
                <w:rFonts w:ascii="Times New Roman" w:hAnsi="Times New Roman" w:cs="Times New Roman"/>
              </w:rPr>
              <w:t xml:space="preserve">равен </w:t>
            </w:r>
            <w:r w:rsidRPr="003B5097">
              <w:rPr>
                <w:rFonts w:ascii="Times New Roman" w:hAnsi="Times New Roman" w:cs="Times New Roman"/>
              </w:rPr>
              <w:br/>
              <w:t xml:space="preserve">                    1)19;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2)18 ;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3)35;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>4) 27</w:t>
            </w:r>
          </w:p>
          <w:p w:rsidR="00AE381E" w:rsidRPr="003B5097" w:rsidRDefault="00AE381E" w:rsidP="0044154B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</w:rPr>
            </w:pPr>
            <w:r w:rsidRPr="005C71DF">
              <w:rPr>
                <w:rStyle w:val="FontStyle70"/>
                <w:b w:val="0"/>
                <w:i w:val="0"/>
                <w:sz w:val="22"/>
                <w:szCs w:val="22"/>
              </w:rPr>
              <w:t>А 7.</w:t>
            </w:r>
            <w:r w:rsidRPr="005C71DF">
              <w:rPr>
                <w:rFonts w:ascii="Times New Roman" w:hAnsi="Times New Roman"/>
                <w:b w:val="0"/>
                <w:i w:val="0"/>
              </w:rPr>
              <w:t xml:space="preserve"> Матрицей второго порядка называется</w:t>
            </w:r>
            <w:r w:rsidRPr="003B5097">
              <w:rPr>
                <w:rFonts w:ascii="Times New Roman" w:hAnsi="Times New Roman"/>
                <w:b w:val="0"/>
              </w:rPr>
              <w:t>:</w:t>
            </w:r>
          </w:p>
          <w:p w:rsidR="00AE381E" w:rsidRPr="003B5097" w:rsidRDefault="00AE381E" w:rsidP="0044154B">
            <w:pPr>
              <w:pStyle w:val="Style11"/>
              <w:widowControl/>
              <w:spacing w:line="240" w:lineRule="auto"/>
              <w:ind w:firstLine="0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1) определитель;</w:t>
            </w:r>
          </w:p>
          <w:p w:rsidR="00AE381E" w:rsidRPr="003B5097" w:rsidRDefault="00AE381E" w:rsidP="0044154B">
            <w:pPr>
              <w:pStyle w:val="Style11"/>
              <w:widowControl/>
              <w:spacing w:line="240" w:lineRule="auto"/>
              <w:ind w:firstLine="0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2) выражение с двумя элементами;</w:t>
            </w:r>
          </w:p>
          <w:p w:rsidR="00AE381E" w:rsidRPr="003B5097" w:rsidRDefault="00AE381E" w:rsidP="0044154B">
            <w:pPr>
              <w:pStyle w:val="Style11"/>
              <w:widowControl/>
              <w:spacing w:line="240" w:lineRule="auto"/>
              <w:ind w:firstLine="0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3) таблица из четырех элементов;</w:t>
            </w:r>
          </w:p>
          <w:p w:rsidR="00AE381E" w:rsidRPr="003B5097" w:rsidRDefault="00AE381E" w:rsidP="0044154B">
            <w:pPr>
              <w:pStyle w:val="Style11"/>
              <w:widowControl/>
              <w:spacing w:line="240" w:lineRule="auto"/>
              <w:ind w:firstLine="0"/>
              <w:jc w:val="both"/>
              <w:rPr>
                <w:rStyle w:val="FontStyle67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4) четыре числа;</w:t>
            </w:r>
          </w:p>
          <w:p w:rsidR="00AE381E" w:rsidRDefault="00AE381E" w:rsidP="00EE397C">
            <w:pPr>
              <w:pStyle w:val="Style7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EE397C">
            <w:pPr>
              <w:pStyle w:val="Style7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А8. Правило Сарруса («треугольника»)-это правило для вычисления…</w:t>
            </w:r>
          </w:p>
          <w:p w:rsidR="00AE381E" w:rsidRPr="003B5097" w:rsidRDefault="00AE381E" w:rsidP="00831619">
            <w:pPr>
              <w:pStyle w:val="Style5"/>
              <w:widowControl/>
              <w:numPr>
                <w:ilvl w:val="0"/>
                <w:numId w:val="28"/>
              </w:numPr>
              <w:tabs>
                <w:tab w:val="left" w:pos="1042"/>
              </w:tabs>
              <w:ind w:left="426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Определителя третьего порядка;</w:t>
            </w:r>
          </w:p>
          <w:p w:rsidR="00AE381E" w:rsidRPr="003B5097" w:rsidRDefault="00AE381E" w:rsidP="00831619">
            <w:pPr>
              <w:pStyle w:val="Style5"/>
              <w:widowControl/>
              <w:numPr>
                <w:ilvl w:val="0"/>
                <w:numId w:val="28"/>
              </w:numPr>
              <w:tabs>
                <w:tab w:val="left" w:pos="1042"/>
              </w:tabs>
              <w:ind w:left="426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Определителя второго порядка</w:t>
            </w:r>
          </w:p>
          <w:p w:rsidR="00AE381E" w:rsidRPr="003B5097" w:rsidRDefault="00AE381E" w:rsidP="00831619">
            <w:pPr>
              <w:pStyle w:val="Style5"/>
              <w:widowControl/>
              <w:numPr>
                <w:ilvl w:val="0"/>
                <w:numId w:val="28"/>
              </w:numPr>
              <w:tabs>
                <w:tab w:val="left" w:pos="1042"/>
              </w:tabs>
              <w:ind w:left="426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Определителя четвёртого порядка</w:t>
            </w:r>
          </w:p>
          <w:p w:rsidR="00AE381E" w:rsidRPr="003B5097" w:rsidRDefault="00AE381E" w:rsidP="00831619">
            <w:pPr>
              <w:pStyle w:val="Style5"/>
              <w:widowControl/>
              <w:numPr>
                <w:ilvl w:val="0"/>
                <w:numId w:val="28"/>
              </w:numPr>
              <w:tabs>
                <w:tab w:val="left" w:pos="1042"/>
              </w:tabs>
              <w:ind w:left="426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Определителя первого порядка</w:t>
            </w:r>
          </w:p>
          <w:p w:rsidR="00AE381E" w:rsidRPr="003B5097" w:rsidRDefault="00AE381E" w:rsidP="00EE397C">
            <w:pPr>
              <w:pStyle w:val="Style7"/>
              <w:widowControl/>
              <w:spacing w:line="240" w:lineRule="auto"/>
              <w:jc w:val="left"/>
              <w:rPr>
                <w:rStyle w:val="0pt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9.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Вычислить определитель матрицы </w:t>
            </w:r>
            <w:r w:rsidRPr="003B5097">
              <w:rPr>
                <w:position w:val="-30"/>
                <w:sz w:val="22"/>
                <w:szCs w:val="22"/>
              </w:rPr>
              <w:object w:dxaOrig="920" w:dyaOrig="720">
                <v:shape id="_x0000_i1208" type="#_x0000_t75" style="width:45.75pt;height:36pt" o:ole="">
                  <v:imagedata r:id="rId351" o:title=""/>
                </v:shape>
                <o:OLEObject Type="Embed" ProgID="Equation.3" ShapeID="_x0000_i1208" DrawAspect="Content" ObjectID="_1804080051" r:id="rId352"/>
              </w:objec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7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11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7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1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7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-13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7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</w:t>
            </w:r>
          </w:p>
          <w:p w:rsidR="00AE381E" w:rsidRPr="003B5097" w:rsidRDefault="00AE381E" w:rsidP="0044154B">
            <w:pPr>
              <w:pStyle w:val="Style5"/>
              <w:widowControl/>
              <w:tabs>
                <w:tab w:val="left" w:pos="1037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А10. Один из методов решения систем линейных алгебраических уравнений:</w:t>
            </w:r>
          </w:p>
          <w:p w:rsidR="00AE381E" w:rsidRPr="003B5097" w:rsidRDefault="00AE381E" w:rsidP="00831619">
            <w:pPr>
              <w:pStyle w:val="Style5"/>
              <w:widowControl/>
              <w:numPr>
                <w:ilvl w:val="0"/>
                <w:numId w:val="66"/>
              </w:numPr>
              <w:tabs>
                <w:tab w:val="left" w:pos="1037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Метод Гаусса;</w:t>
            </w:r>
          </w:p>
          <w:p w:rsidR="00AE381E" w:rsidRPr="003B5097" w:rsidRDefault="00AE381E" w:rsidP="00831619">
            <w:pPr>
              <w:pStyle w:val="Style5"/>
              <w:widowControl/>
              <w:numPr>
                <w:ilvl w:val="0"/>
                <w:numId w:val="66"/>
              </w:numPr>
              <w:tabs>
                <w:tab w:val="left" w:pos="1037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Метод подстановки;</w:t>
            </w:r>
          </w:p>
          <w:p w:rsidR="00AE381E" w:rsidRPr="003B5097" w:rsidRDefault="00AE381E" w:rsidP="00831619">
            <w:pPr>
              <w:pStyle w:val="Style5"/>
              <w:widowControl/>
              <w:numPr>
                <w:ilvl w:val="0"/>
                <w:numId w:val="66"/>
              </w:numPr>
              <w:tabs>
                <w:tab w:val="left" w:pos="1037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Правило «треугольника»;</w:t>
            </w:r>
          </w:p>
          <w:p w:rsidR="00AE381E" w:rsidRPr="00EE397C" w:rsidRDefault="00AE381E" w:rsidP="00831619">
            <w:pPr>
              <w:pStyle w:val="Style5"/>
              <w:widowControl/>
              <w:numPr>
                <w:ilvl w:val="0"/>
                <w:numId w:val="66"/>
              </w:numPr>
              <w:tabs>
                <w:tab w:val="left" w:pos="1037"/>
              </w:tabs>
              <w:jc w:val="both"/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По формуле Ньютона-Лейбница.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</w:rPr>
              <w:t>Часть В</w:t>
            </w:r>
            <w:r w:rsidRPr="003B5097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заданиях В1 – В2, В4-В5 ответ запишите в клетках. Каждый символ пишется в отдельную клетку.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В 1.</w:t>
            </w:r>
            <w:r w:rsidRPr="003B5097">
              <w:rPr>
                <w:rFonts w:ascii="Times New Roman" w:hAnsi="Times New Roman" w:cs="Times New Roman"/>
              </w:rPr>
              <w:t xml:space="preserve"> Вычислить предел функции:</w:t>
            </w:r>
          </w:p>
          <w:p w:rsidR="00AE381E" w:rsidRPr="003B5097" w:rsidRDefault="00AE381E" w:rsidP="0044154B">
            <w:pPr>
              <w:spacing w:after="0" w:line="240" w:lineRule="auto"/>
              <w:ind w:left="1080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4"/>
              </w:rPr>
              <w:object w:dxaOrig="1520" w:dyaOrig="660">
                <v:shape id="_x0000_i1209" type="#_x0000_t75" style="width:75.75pt;height:33pt" o:ole="">
                  <v:imagedata r:id="rId22" o:title=""/>
                </v:shape>
                <o:OLEObject Type="Embed" ProgID="Equation.3" ShapeID="_x0000_i1209" DrawAspect="Content" ObjectID="_1804080052" r:id="rId353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pStyle w:val="Style1"/>
              <w:widowControl/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 2. </w:t>
            </w:r>
            <w:r w:rsidRPr="003B5097">
              <w:rPr>
                <w:sz w:val="22"/>
                <w:szCs w:val="22"/>
              </w:rPr>
              <w:t xml:space="preserve">Найти матрицу </w:t>
            </w:r>
            <w:r w:rsidRPr="003B5097">
              <w:rPr>
                <w:i/>
                <w:sz w:val="22"/>
                <w:szCs w:val="22"/>
                <w:lang w:val="en-US"/>
              </w:rPr>
              <w:t>C</w:t>
            </w:r>
            <w:r w:rsidRPr="003B5097">
              <w:rPr>
                <w:i/>
                <w:sz w:val="22"/>
                <w:szCs w:val="22"/>
              </w:rPr>
              <w:t>=2</w:t>
            </w:r>
            <w:r w:rsidRPr="003B5097">
              <w:rPr>
                <w:i/>
                <w:sz w:val="22"/>
                <w:szCs w:val="22"/>
                <w:lang w:val="en-US"/>
              </w:rPr>
              <w:t>A</w:t>
            </w:r>
            <w:r w:rsidRPr="003B5097">
              <w:rPr>
                <w:i/>
                <w:sz w:val="22"/>
                <w:szCs w:val="22"/>
              </w:rPr>
              <w:t>-</w:t>
            </w:r>
            <w:r w:rsidRPr="003B5097">
              <w:rPr>
                <w:i/>
                <w:sz w:val="22"/>
                <w:szCs w:val="22"/>
                <w:lang w:val="en-US"/>
              </w:rPr>
              <w:t>B</w:t>
            </w:r>
            <w:r w:rsidRPr="003B5097">
              <w:rPr>
                <w:sz w:val="22"/>
                <w:szCs w:val="22"/>
              </w:rPr>
              <w:t xml:space="preserve">, если </w:t>
            </w:r>
            <w:r w:rsidRPr="003B5097">
              <w:rPr>
                <w:position w:val="-50"/>
                <w:sz w:val="22"/>
                <w:szCs w:val="22"/>
              </w:rPr>
              <w:object w:dxaOrig="1700" w:dyaOrig="1120">
                <v:shape id="_x0000_i1210" type="#_x0000_t75" style="width:84.75pt;height:56.25pt" o:ole="">
                  <v:imagedata r:id="rId313" o:title=""/>
                </v:shape>
                <o:OLEObject Type="Embed" ProgID="Equation.3" ShapeID="_x0000_i1210" DrawAspect="Content" ObjectID="_1804080053" r:id="rId354"/>
              </w:object>
            </w:r>
            <w:r w:rsidRPr="003B5097">
              <w:rPr>
                <w:sz w:val="22"/>
                <w:szCs w:val="22"/>
              </w:rPr>
              <w:t xml:space="preserve">, </w:t>
            </w:r>
            <w:r w:rsidRPr="003B5097">
              <w:rPr>
                <w:position w:val="-50"/>
                <w:sz w:val="22"/>
                <w:szCs w:val="22"/>
              </w:rPr>
              <w:object w:dxaOrig="1660" w:dyaOrig="1120">
                <v:shape id="_x0000_i1211" type="#_x0000_t75" style="width:83.25pt;height:56.25pt" o:ole="">
                  <v:imagedata r:id="rId355" o:title=""/>
                </v:shape>
                <o:OLEObject Type="Embed" ProgID="Equation.3" ShapeID="_x0000_i1211" DrawAspect="Content" ObjectID="_1804080054" r:id="rId356"/>
              </w:object>
            </w:r>
          </w:p>
          <w:p w:rsidR="00AE381E" w:rsidRPr="003B5097" w:rsidRDefault="00AE381E" w:rsidP="005C71DF">
            <w:pPr>
              <w:pStyle w:val="Style8"/>
              <w:widowControl/>
              <w:tabs>
                <w:tab w:val="left" w:pos="5702"/>
                <w:tab w:val="left" w:pos="6005"/>
              </w:tabs>
            </w:pPr>
            <w:r w:rsidRPr="003B5097">
              <w:rPr>
                <w:rStyle w:val="FontStyle62"/>
                <w:b w:val="0"/>
                <w:i w:val="0"/>
              </w:rPr>
              <w:t>В 3.</w:t>
            </w:r>
            <w:r>
              <w:rPr>
                <w:sz w:val="22"/>
                <w:szCs w:val="22"/>
              </w:rPr>
              <w:t xml:space="preserve">Составьте уравнение прямой, проходящей через точку А(-2;3) и имеющий угловой </w:t>
            </w:r>
            <w:r>
              <w:rPr>
                <w:sz w:val="22"/>
                <w:szCs w:val="22"/>
              </w:rPr>
              <w:lastRenderedPageBreak/>
              <w:t>коэффициент, равный 2.</w:t>
            </w:r>
          </w:p>
          <w:p w:rsidR="00AE381E" w:rsidRPr="003B5097" w:rsidRDefault="00AE381E" w:rsidP="0044154B">
            <w:pPr>
              <w:pStyle w:val="Style5"/>
              <w:widowControl/>
              <w:tabs>
                <w:tab w:val="left" w:pos="461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62"/>
                <w:b w:val="0"/>
                <w:i w:val="0"/>
              </w:rPr>
              <w:t xml:space="preserve">В 4. </w:t>
            </w:r>
            <w:r w:rsidRPr="003B5097">
              <w:rPr>
                <w:sz w:val="22"/>
                <w:szCs w:val="22"/>
              </w:rPr>
              <w:t xml:space="preserve">Найдите  </w:t>
            </w:r>
            <w:r w:rsidRPr="003B5097">
              <w:rPr>
                <w:i/>
                <w:sz w:val="22"/>
                <w:szCs w:val="22"/>
              </w:rPr>
              <w:t>у´(0),</w:t>
            </w:r>
            <w:r w:rsidRPr="003B5097">
              <w:rPr>
                <w:sz w:val="22"/>
                <w:szCs w:val="22"/>
              </w:rPr>
              <w:t xml:space="preserve"> если  </w:t>
            </w:r>
            <w:r w:rsidRPr="003B5097">
              <w:rPr>
                <w:i/>
                <w:sz w:val="22"/>
                <w:szCs w:val="22"/>
                <w:lang w:val="en-US"/>
              </w:rPr>
              <w:t>y</w:t>
            </w:r>
            <w:r w:rsidRPr="003B5097">
              <w:rPr>
                <w:i/>
                <w:sz w:val="22"/>
                <w:szCs w:val="22"/>
              </w:rPr>
              <w:t xml:space="preserve">(х) = </w:t>
            </w:r>
            <w:r w:rsidRPr="003B5097">
              <w:rPr>
                <w:position w:val="-6"/>
                <w:sz w:val="22"/>
                <w:szCs w:val="22"/>
              </w:rPr>
              <w:object w:dxaOrig="400" w:dyaOrig="320">
                <v:shape id="_x0000_i1212" type="#_x0000_t75" style="width:23.25pt;height:18.75pt" o:ole="">
                  <v:imagedata r:id="rId357" o:title=""/>
                </v:shape>
                <o:OLEObject Type="Embed" ProgID="Equation.3" ShapeID="_x0000_i1212" DrawAspect="Content" ObjectID="_1804080055" r:id="rId358"/>
              </w:object>
            </w:r>
            <w:r w:rsidRPr="003B5097">
              <w:rPr>
                <w:i/>
                <w:sz w:val="22"/>
                <w:szCs w:val="22"/>
              </w:rPr>
              <w:t>+ 4</w:t>
            </w:r>
            <w:r w:rsidRPr="003B5097">
              <w:rPr>
                <w:i/>
                <w:sz w:val="22"/>
                <w:szCs w:val="22"/>
                <w:lang w:val="en-US"/>
              </w:rPr>
              <w:t>e</w:t>
            </w:r>
            <w:r w:rsidRPr="003B5097">
              <w:rPr>
                <w:i/>
                <w:sz w:val="22"/>
                <w:szCs w:val="22"/>
                <w:vertAlign w:val="superscript"/>
                <w:lang w:val="en-US"/>
              </w:rPr>
              <w:t>x</w:t>
            </w:r>
            <w:r w:rsidRPr="003B5097">
              <w:rPr>
                <w:sz w:val="22"/>
                <w:szCs w:val="22"/>
              </w:rPr>
              <w:t>.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В5. </w:t>
            </w:r>
            <w:r w:rsidRPr="003B5097">
              <w:rPr>
                <w:rFonts w:ascii="Times New Roman" w:hAnsi="Times New Roman" w:cs="Times New Roman"/>
              </w:rPr>
              <w:t xml:space="preserve">Вычислите определённый интеграл: </w:t>
            </w:r>
            <w:r w:rsidRPr="003B5097">
              <w:rPr>
                <w:rFonts w:ascii="Times New Roman" w:hAnsi="Times New Roman" w:cs="Times New Roman"/>
                <w:position w:val="-30"/>
              </w:rPr>
              <w:object w:dxaOrig="1740" w:dyaOrig="740">
                <v:shape id="_x0000_i1213" type="#_x0000_t75" style="width:87pt;height:36.75pt" o:ole="">
                  <v:imagedata r:id="rId359" o:title=""/>
                </v:shape>
                <o:OLEObject Type="Embed" ProgID="Equation.3" ShapeID="_x0000_i1213" DrawAspect="Content" ObjectID="_1804080056" r:id="rId360"/>
              </w:objec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С.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Для ответов на задания этой части С1 – С3 используйте бланк ответов. Запишите сначала номер задания (С1и т.д.), а затем ответ к нему.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62"/>
                <w:b w:val="0"/>
                <w:i w:val="0"/>
              </w:rPr>
              <w:t xml:space="preserve">С 1. </w:t>
            </w:r>
            <w:r w:rsidRPr="003B5097">
              <w:rPr>
                <w:rFonts w:ascii="Times New Roman" w:hAnsi="Times New Roman" w:cs="Times New Roman"/>
              </w:rPr>
              <w:t>Вычислить предел функции:</w:t>
            </w:r>
          </w:p>
          <w:p w:rsidR="00AE381E" w:rsidRPr="003B5097" w:rsidRDefault="00AE381E" w:rsidP="0044154B">
            <w:pPr>
              <w:spacing w:after="0" w:line="240" w:lineRule="auto"/>
              <w:ind w:left="1080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8"/>
              </w:rPr>
              <w:object w:dxaOrig="1300" w:dyaOrig="820">
                <v:shape id="_x0000_i1214" type="#_x0000_t75" style="width:65.25pt;height:41.25pt" o:ole="">
                  <v:imagedata r:id="rId28" o:title=""/>
                </v:shape>
                <o:OLEObject Type="Embed" ProgID="Equation.3" ShapeID="_x0000_i1214" DrawAspect="Content" ObjectID="_1804080057" r:id="rId361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pStyle w:val="Style7"/>
              <w:widowControl/>
              <w:spacing w:line="240" w:lineRule="auto"/>
              <w:rPr>
                <w:rStyle w:val="FontStyle62"/>
                <w:b w:val="0"/>
                <w:i w:val="0"/>
              </w:rPr>
            </w:pP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С2. </w:t>
            </w:r>
            <w:r w:rsidRPr="003B5097">
              <w:rPr>
                <w:rFonts w:ascii="Times New Roman" w:hAnsi="Times New Roman" w:cs="Times New Roman"/>
              </w:rPr>
              <w:t>Ре</w:t>
            </w:r>
            <w:r>
              <w:rPr>
                <w:rFonts w:ascii="Times New Roman" w:hAnsi="Times New Roman" w:cs="Times New Roman"/>
              </w:rPr>
              <w:t xml:space="preserve">шить систему </w:t>
            </w:r>
            <w:r w:rsidRPr="003B5097">
              <w:rPr>
                <w:rFonts w:ascii="Times New Roman" w:hAnsi="Times New Roman" w:cs="Times New Roman"/>
              </w:rPr>
              <w:t>линейных уравнений по формулам Крамера: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50"/>
              </w:rPr>
              <w:object w:dxaOrig="2340" w:dyaOrig="1120">
                <v:shape id="_x0000_i1215" type="#_x0000_t75" style="width:117pt;height:56.25pt" o:ole="">
                  <v:imagedata r:id="rId362" o:title=""/>
                </v:shape>
                <o:OLEObject Type="Embed" ProgID="Equation.3" ShapeID="_x0000_i1215" DrawAspect="Content" ObjectID="_1804080058" r:id="rId363"/>
              </w:object>
            </w:r>
          </w:p>
          <w:p w:rsidR="00AE381E" w:rsidRPr="003B5097" w:rsidRDefault="00AE381E" w:rsidP="0044154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E381E" w:rsidRPr="00C1200A" w:rsidRDefault="00AE381E" w:rsidP="00C1200A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С3. Даны числа </w:t>
            </w:r>
            <m:oMath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=4-5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,     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=2-0,2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oMath>
          </w:p>
          <w:p w:rsidR="00AE381E" w:rsidRDefault="00AE381E" w:rsidP="00C120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200A">
              <w:rPr>
                <w:rFonts w:ascii="Times New Roman" w:hAnsi="Times New Roman" w:cs="Times New Roman"/>
              </w:rPr>
              <w:t>Найти:  a)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hAnsi="Times New Roman" w:cs="Times New Roman"/>
              </w:rPr>
              <w:t xml:space="preserve">б)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Pr="00C1200A">
              <w:rPr>
                <w:rFonts w:ascii="Times New Roman" w:hAnsi="Times New Roman" w:cs="Times New Roman"/>
                <w:bCs/>
              </w:rPr>
              <w:t xml:space="preserve">;  </w:t>
            </w:r>
            <w:r w:rsidRPr="00C1200A">
              <w:rPr>
                <w:rFonts w:ascii="Times New Roman" w:hAnsi="Times New Roman" w:cs="Times New Roman"/>
              </w:rPr>
              <w:t xml:space="preserve">в)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·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eastAsiaTheme="minorEastAsia" w:hAnsi="Times New Roman" w:cs="Times New Roman"/>
              </w:rPr>
              <w:t xml:space="preserve">  г)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</m:oMath>
          </w:p>
        </w:tc>
      </w:tr>
      <w:tr w:rsidR="00AE381E" w:rsidTr="008F0515">
        <w:trPr>
          <w:trHeight w:hRule="exact" w:val="1028"/>
          <w:jc w:val="center"/>
        </w:trPr>
        <w:tc>
          <w:tcPr>
            <w:tcW w:w="5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8F0515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44154B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ЦК: </w:t>
            </w:r>
            <w:r w:rsidR="00EE300D"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</w:tc>
      </w:tr>
    </w:tbl>
    <w:p w:rsidR="00CD5332" w:rsidRPr="003B5097" w:rsidRDefault="00CD5332" w:rsidP="005B7EA5">
      <w:pPr>
        <w:pStyle w:val="Style6"/>
        <w:widowControl/>
        <w:ind w:right="115"/>
        <w:rPr>
          <w:sz w:val="22"/>
          <w:szCs w:val="22"/>
        </w:rPr>
      </w:pPr>
    </w:p>
    <w:p w:rsidR="005B7EA5" w:rsidRPr="003B5097" w:rsidRDefault="005B7EA5" w:rsidP="00536B6B">
      <w:pPr>
        <w:ind w:left="720"/>
        <w:jc w:val="both"/>
        <w:rPr>
          <w:rFonts w:ascii="Times New Roman" w:hAnsi="Times New Roman" w:cs="Times New Roman"/>
        </w:rPr>
      </w:pP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3"/>
        <w:gridCol w:w="2992"/>
        <w:gridCol w:w="1101"/>
        <w:gridCol w:w="4200"/>
      </w:tblGrid>
      <w:tr w:rsidR="00AE381E" w:rsidTr="008F0515">
        <w:trPr>
          <w:trHeight w:val="1408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AE381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ГБПОУ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Ветлужский лесоагротехнический техикум</w:t>
            </w:r>
          </w:p>
        </w:tc>
        <w:tc>
          <w:tcPr>
            <w:tcW w:w="5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8F0515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>
              <w:rPr>
                <w:rFonts w:ascii="Times New Roman" w:hAnsi="Times New Roman"/>
                <w:sz w:val="20"/>
                <w:szCs w:val="20"/>
              </w:rPr>
              <w:t>09.02.07 Информационные системы и программирование</w:t>
            </w: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>
              <w:rPr>
                <w:rStyle w:val="FontStyle30"/>
                <w:sz w:val="20"/>
                <w:szCs w:val="20"/>
              </w:rPr>
              <w:t>ЕН.01 Элементы высшей математики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4676B2" w:rsidRDefault="00AE381E" w:rsidP="008F051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 экзамен</w:t>
            </w: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536B6B" w:rsidRDefault="00AE381E" w:rsidP="004415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36B6B">
              <w:rPr>
                <w:rFonts w:ascii="Times New Roman" w:hAnsi="Times New Roman" w:cs="Times New Roman"/>
                <w:b/>
              </w:rPr>
              <w:t>Вариант №3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А.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Style w:val="FontStyle62"/>
                <w:b w:val="0"/>
                <w:bCs w:val="0"/>
                <w:i w:val="0"/>
                <w:iCs w:val="0"/>
              </w:rPr>
            </w:pPr>
            <w:r w:rsidRPr="003B5097">
              <w:rPr>
                <w:rFonts w:ascii="Times New Roman" w:hAnsi="Times New Roman" w:cs="Times New Roman"/>
              </w:rPr>
              <w:t>При выполнени</w:t>
            </w:r>
            <w:r>
              <w:rPr>
                <w:rFonts w:ascii="Times New Roman" w:hAnsi="Times New Roman" w:cs="Times New Roman"/>
              </w:rPr>
              <w:t xml:space="preserve">и заданий этой части в таблице </w:t>
            </w:r>
            <w:r w:rsidRPr="003B5097">
              <w:rPr>
                <w:rFonts w:ascii="Times New Roman" w:hAnsi="Times New Roman" w:cs="Times New Roman"/>
              </w:rPr>
              <w:t>поставьте знак «х» в клеточку, номер которой соответствует номеру выбранного вами ответа.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62"/>
                <w:b w:val="0"/>
                <w:i w:val="0"/>
              </w:rPr>
              <w:t>А 1.</w:t>
            </w:r>
            <w:r w:rsidRPr="003B5097">
              <w:rPr>
                <w:rFonts w:ascii="Times New Roman" w:hAnsi="Times New Roman" w:cs="Times New Roman"/>
              </w:rPr>
              <w:t xml:space="preserve"> Геометрический смысл производной состоит в том, что …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1) она равна пределу функции 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2) она равна всегда нулю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  <w:vertAlign w:val="subscript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3) она равна угловому коэффициенту касательной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4) она равна максимальному значению функции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2. </w:t>
            </w:r>
            <w:r w:rsidRPr="003B5097">
              <w:rPr>
                <w:rFonts w:ascii="Times New Roman" w:hAnsi="Times New Roman" w:cs="Times New Roman"/>
              </w:rPr>
              <w:t xml:space="preserve">Вторая производная </w:t>
            </w:r>
            <w:r w:rsidRPr="003B5097">
              <w:rPr>
                <w:rFonts w:ascii="Times New Roman" w:hAnsi="Times New Roman" w:cs="Times New Roman"/>
                <w:position w:val="-10"/>
                <w:lang w:val="en-US"/>
              </w:rPr>
              <w:object w:dxaOrig="300" w:dyaOrig="320">
                <v:shape id="_x0000_i1216" type="#_x0000_t75" style="width:15pt;height:15.75pt" o:ole="">
                  <v:imagedata r:id="rId364" o:title=""/>
                </v:shape>
                <o:OLEObject Type="Embed" ProgID="Equation.3" ShapeID="_x0000_i1216" DrawAspect="Content" ObjectID="_1804080059" r:id="rId365"/>
              </w:object>
            </w:r>
            <w:r w:rsidRPr="003B5097">
              <w:rPr>
                <w:rFonts w:ascii="Times New Roman" w:hAnsi="Times New Roman" w:cs="Times New Roman"/>
              </w:rPr>
              <w:t>(</w:t>
            </w:r>
            <w:r w:rsidRPr="003B5097">
              <w:rPr>
                <w:rFonts w:ascii="Times New Roman" w:hAnsi="Times New Roman" w:cs="Times New Roman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</w:rPr>
              <w:t xml:space="preserve">) функции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</w:rPr>
              <w:t>(</w:t>
            </w:r>
            <w:r w:rsidRPr="003B5097">
              <w:rPr>
                <w:rFonts w:ascii="Times New Roman" w:hAnsi="Times New Roman" w:cs="Times New Roman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</w:rPr>
              <w:t>)=4</w:t>
            </w:r>
            <w:r w:rsidRPr="003B5097">
              <w:rPr>
                <w:rFonts w:ascii="Times New Roman" w:hAnsi="Times New Roman" w:cs="Times New Roman"/>
                <w:position w:val="-6"/>
                <w:lang w:val="en-US"/>
              </w:rPr>
              <w:object w:dxaOrig="279" w:dyaOrig="320">
                <v:shape id="_x0000_i1217" type="#_x0000_t75" style="width:14.25pt;height:15.75pt" o:ole="">
                  <v:imagedata r:id="rId366" o:title=""/>
                </v:shape>
                <o:OLEObject Type="Embed" ProgID="Equation.3" ShapeID="_x0000_i1217" DrawAspect="Content" ObjectID="_1804080060" r:id="rId367"/>
              </w:object>
            </w:r>
            <w:r w:rsidRPr="003B5097">
              <w:rPr>
                <w:rFonts w:ascii="Times New Roman" w:hAnsi="Times New Roman" w:cs="Times New Roman"/>
              </w:rPr>
              <w:t>-2</w:t>
            </w:r>
            <w:r w:rsidRPr="003B5097">
              <w:rPr>
                <w:rFonts w:ascii="Times New Roman" w:hAnsi="Times New Roman" w:cs="Times New Roman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</w:rPr>
              <w:t xml:space="preserve"> имеет вид:</w:t>
            </w:r>
            <w:r w:rsidRPr="003B5097">
              <w:rPr>
                <w:rFonts w:ascii="Times New Roman" w:hAnsi="Times New Roman" w:cs="Times New Roman"/>
              </w:rPr>
              <w:br/>
              <w:t xml:space="preserve">                 1)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//</w:t>
            </w:r>
            <w:r w:rsidRPr="003B5097">
              <w:rPr>
                <w:rFonts w:ascii="Times New Roman" w:hAnsi="Times New Roman" w:cs="Times New Roman"/>
              </w:rPr>
              <w:t xml:space="preserve">=4;  </w:t>
            </w:r>
          </w:p>
          <w:p w:rsidR="00AE381E" w:rsidRPr="003B5097" w:rsidRDefault="00AE381E" w:rsidP="0044154B">
            <w:pPr>
              <w:spacing w:after="0" w:line="240" w:lineRule="auto"/>
              <w:ind w:left="708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2)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//</w:t>
            </w:r>
            <w:r w:rsidRPr="003B5097">
              <w:rPr>
                <w:rFonts w:ascii="Times New Roman" w:hAnsi="Times New Roman" w:cs="Times New Roman"/>
              </w:rPr>
              <w:t xml:space="preserve">=8;   </w:t>
            </w:r>
          </w:p>
          <w:p w:rsidR="00AE381E" w:rsidRPr="003B5097" w:rsidRDefault="00AE381E" w:rsidP="0044154B">
            <w:pPr>
              <w:spacing w:after="0" w:line="240" w:lineRule="auto"/>
              <w:ind w:left="708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lastRenderedPageBreak/>
              <w:t xml:space="preserve">       3)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//</w:t>
            </w:r>
            <w:r w:rsidRPr="003B5097">
              <w:rPr>
                <w:rFonts w:ascii="Times New Roman" w:hAnsi="Times New Roman" w:cs="Times New Roman"/>
              </w:rPr>
              <w:t>=6 ;</w:t>
            </w:r>
          </w:p>
          <w:p w:rsidR="00AE381E" w:rsidRPr="003B5097" w:rsidRDefault="00AE381E" w:rsidP="0044154B">
            <w:pPr>
              <w:spacing w:after="0" w:line="240" w:lineRule="auto"/>
              <w:ind w:left="708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4)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//</w:t>
            </w:r>
            <w:r w:rsidRPr="003B5097">
              <w:rPr>
                <w:rFonts w:ascii="Times New Roman" w:hAnsi="Times New Roman" w:cs="Times New Roman"/>
              </w:rPr>
              <w:t>=7.</w:t>
            </w:r>
          </w:p>
          <w:p w:rsidR="00AE381E" w:rsidRPr="003B5097" w:rsidRDefault="00AE381E" w:rsidP="0044154B">
            <w:pPr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А3.</w:t>
            </w:r>
            <w:r w:rsidRPr="003B5097">
              <w:rPr>
                <w:rFonts w:ascii="Times New Roman" w:hAnsi="Times New Roman" w:cs="Times New Roman"/>
                <w:lang w:eastAsia="en-US"/>
              </w:rPr>
              <w:t xml:space="preserve"> По графику функции 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y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lang w:eastAsia="en-US"/>
              </w:rPr>
              <w:t>=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f</w:t>
            </w:r>
            <w:r w:rsidRPr="003B5097">
              <w:rPr>
                <w:rFonts w:ascii="Times New Roman" w:hAnsi="Times New Roman" w:cs="Times New Roman"/>
                <w:lang w:eastAsia="en-US"/>
              </w:rPr>
              <w:t>(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x</w:t>
            </w:r>
            <w:r w:rsidRPr="003B5097">
              <w:rPr>
                <w:rFonts w:ascii="Times New Roman" w:hAnsi="Times New Roman" w:cs="Times New Roman"/>
                <w:lang w:eastAsia="en-US"/>
              </w:rPr>
              <w:t>)   укажите точки максимума функции</w:t>
            </w:r>
          </w:p>
          <w:p w:rsidR="00AE381E" w:rsidRPr="003B5097" w:rsidRDefault="00AE381E" w:rsidP="0044154B">
            <w:pPr>
              <w:pStyle w:val="Style32"/>
              <w:widowControl/>
              <w:tabs>
                <w:tab w:val="left" w:pos="2842"/>
                <w:tab w:val="left" w:pos="5093"/>
                <w:tab w:val="left" w:pos="7310"/>
              </w:tabs>
              <w:jc w:val="both"/>
              <w:rPr>
                <w:rStyle w:val="FontStyle70"/>
                <w:sz w:val="22"/>
                <w:szCs w:val="22"/>
                <w:lang w:eastAsia="en-US"/>
              </w:rPr>
            </w:pPr>
          </w:p>
          <w:p w:rsidR="00AE381E" w:rsidRPr="003B5097" w:rsidRDefault="00AE381E" w:rsidP="0044154B">
            <w:pPr>
              <w:pStyle w:val="Style32"/>
              <w:widowControl/>
              <w:tabs>
                <w:tab w:val="left" w:pos="2842"/>
                <w:tab w:val="left" w:pos="5093"/>
                <w:tab w:val="left" w:pos="7310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noProof/>
                <w:sz w:val="22"/>
                <w:szCs w:val="22"/>
              </w:rPr>
              <w:drawing>
                <wp:inline distT="0" distB="0" distL="0" distR="0">
                  <wp:extent cx="2371725" cy="1866900"/>
                  <wp:effectExtent l="0" t="0" r="0" b="0"/>
                  <wp:docPr id="5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81E" w:rsidRPr="003B5097" w:rsidRDefault="00AE381E" w:rsidP="00831619">
            <w:pPr>
              <w:pStyle w:val="Style32"/>
              <w:widowControl/>
              <w:numPr>
                <w:ilvl w:val="0"/>
                <w:numId w:val="43"/>
              </w:numPr>
              <w:tabs>
                <w:tab w:val="left" w:pos="806"/>
                <w:tab w:val="left" w:pos="5093"/>
                <w:tab w:val="left" w:pos="7310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0;1;2</w:t>
            </w:r>
          </w:p>
          <w:p w:rsidR="00AE381E" w:rsidRPr="003B5097" w:rsidRDefault="00AE381E" w:rsidP="00831619">
            <w:pPr>
              <w:pStyle w:val="Style32"/>
              <w:widowControl/>
              <w:numPr>
                <w:ilvl w:val="0"/>
                <w:numId w:val="43"/>
              </w:numPr>
              <w:tabs>
                <w:tab w:val="left" w:pos="806"/>
                <w:tab w:val="left" w:pos="5093"/>
                <w:tab w:val="left" w:pos="7310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2</w:t>
            </w:r>
          </w:p>
          <w:p w:rsidR="00AE381E" w:rsidRPr="003B5097" w:rsidRDefault="00AE381E" w:rsidP="00831619">
            <w:pPr>
              <w:pStyle w:val="Style32"/>
              <w:widowControl/>
              <w:numPr>
                <w:ilvl w:val="0"/>
                <w:numId w:val="43"/>
              </w:numPr>
              <w:tabs>
                <w:tab w:val="left" w:pos="806"/>
                <w:tab w:val="left" w:pos="5093"/>
                <w:tab w:val="left" w:pos="7310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0;2</w:t>
            </w:r>
          </w:p>
          <w:p w:rsidR="00AE381E" w:rsidRPr="003B5097" w:rsidRDefault="00AE381E" w:rsidP="00831619">
            <w:pPr>
              <w:pStyle w:val="Style32"/>
              <w:widowControl/>
              <w:numPr>
                <w:ilvl w:val="0"/>
                <w:numId w:val="43"/>
              </w:numPr>
              <w:tabs>
                <w:tab w:val="left" w:pos="806"/>
                <w:tab w:val="left" w:pos="5093"/>
                <w:tab w:val="left" w:pos="7310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-3;1;5</w:t>
            </w:r>
          </w:p>
          <w:p w:rsidR="00AE381E" w:rsidRPr="003B5097" w:rsidRDefault="00AE381E" w:rsidP="0044154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А4. </w:t>
            </w:r>
            <w:r w:rsidRPr="003B5097">
              <w:rPr>
                <w:rFonts w:ascii="Times New Roman" w:hAnsi="Times New Roman" w:cs="Times New Roman"/>
              </w:rPr>
              <w:t>Непосредственное интегрирование, метод подстановки, интегрирование по частям это…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 1) методы нахождения производной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 2) методы интегрирования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 3) методы решения задачи Коши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 4) все ответы верны</w:t>
            </w:r>
          </w:p>
          <w:p w:rsidR="00AE381E" w:rsidRPr="003B5097" w:rsidRDefault="00AE381E" w:rsidP="0044154B">
            <w:pPr>
              <w:pStyle w:val="Style5"/>
              <w:widowControl/>
              <w:tabs>
                <w:tab w:val="left" w:pos="1070"/>
                <w:tab w:val="left" w:pos="5203"/>
              </w:tabs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А5. 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Найти </w:t>
            </w:r>
            <w:r w:rsidRPr="003B5097">
              <w:rPr>
                <w:position w:val="-16"/>
                <w:sz w:val="22"/>
                <w:szCs w:val="22"/>
              </w:rPr>
              <w:object w:dxaOrig="1520" w:dyaOrig="440">
                <v:shape id="_x0000_i1218" type="#_x0000_t75" style="width:75.75pt;height:21.75pt" o:ole="">
                  <v:imagedata r:id="rId369" o:title=""/>
                </v:shape>
                <o:OLEObject Type="Embed" ProgID="Equation.3" ShapeID="_x0000_i1218" DrawAspect="Content" ObjectID="_1804080061" r:id="rId370"/>
              </w:object>
            </w:r>
            <w:r w:rsidRPr="003B5097">
              <w:rPr>
                <w:sz w:val="22"/>
                <w:szCs w:val="22"/>
              </w:rPr>
              <w:t>: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29"/>
              </w:numPr>
              <w:tabs>
                <w:tab w:val="left" w:pos="1056"/>
              </w:tabs>
              <w:ind w:left="426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3040" w:dyaOrig="440">
                <v:shape id="_x0000_i1219" type="#_x0000_t75" style="width:152.25pt;height:21.75pt" o:ole="">
                  <v:imagedata r:id="rId371" o:title=""/>
                </v:shape>
                <o:OLEObject Type="Embed" ProgID="Equation.3" ShapeID="_x0000_i1219" DrawAspect="Content" ObjectID="_1804080062" r:id="rId372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29"/>
              </w:numPr>
              <w:tabs>
                <w:tab w:val="left" w:pos="1056"/>
              </w:tabs>
              <w:ind w:left="426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3040" w:dyaOrig="440">
                <v:shape id="_x0000_i1220" type="#_x0000_t75" style="width:152.25pt;height:21.75pt" o:ole="">
                  <v:imagedata r:id="rId373" o:title=""/>
                </v:shape>
                <o:OLEObject Type="Embed" ProgID="Equation.3" ShapeID="_x0000_i1220" DrawAspect="Content" ObjectID="_1804080063" r:id="rId374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29"/>
              </w:numPr>
              <w:tabs>
                <w:tab w:val="left" w:pos="1056"/>
              </w:tabs>
              <w:ind w:left="426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3159" w:dyaOrig="440">
                <v:shape id="_x0000_i1221" type="#_x0000_t75" style="width:158.25pt;height:21.75pt" o:ole="">
                  <v:imagedata r:id="rId375" o:title=""/>
                </v:shape>
                <o:OLEObject Type="Embed" ProgID="Equation.3" ShapeID="_x0000_i1221" DrawAspect="Content" ObjectID="_1804080064" r:id="rId376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29"/>
              </w:numPr>
              <w:tabs>
                <w:tab w:val="left" w:pos="1056"/>
              </w:tabs>
              <w:ind w:left="426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3159" w:dyaOrig="440">
                <v:shape id="_x0000_i1222" type="#_x0000_t75" style="width:158.25pt;height:21.75pt" o:ole="">
                  <v:imagedata r:id="rId377" o:title=""/>
                </v:shape>
                <o:OLEObject Type="Embed" ProgID="Equation.3" ShapeID="_x0000_i1222" DrawAspect="Content" ObjectID="_1804080065" r:id="rId378"/>
              </w:objec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6"/>
                <w:rFonts w:ascii="Times New Roman" w:hAnsi="Times New Roman" w:cs="Times New Roman"/>
                <w:b w:val="0"/>
                <w:i w:val="0"/>
                <w:sz w:val="22"/>
                <w:szCs w:val="22"/>
                <w:lang w:eastAsia="en-US"/>
              </w:rPr>
              <w:t xml:space="preserve">А 6.  </w:t>
            </w:r>
            <w:r w:rsidRPr="003B5097">
              <w:rPr>
                <w:rFonts w:ascii="Times New Roman" w:hAnsi="Times New Roman" w:cs="Times New Roman"/>
              </w:rPr>
              <w:t xml:space="preserve">Определенный интеграл </w:t>
            </w:r>
            <w:r w:rsidRPr="003B5097">
              <w:rPr>
                <w:rFonts w:ascii="Times New Roman" w:hAnsi="Times New Roman" w:cs="Times New Roman"/>
                <w:position w:val="-30"/>
              </w:rPr>
              <w:object w:dxaOrig="680" w:dyaOrig="740">
                <v:shape id="_x0000_i1223" type="#_x0000_t75" style="width:33.75pt;height:36.75pt" o:ole="">
                  <v:imagedata r:id="rId379" o:title=""/>
                </v:shape>
                <o:OLEObject Type="Embed" ProgID="Equation.3" ShapeID="_x0000_i1223" DrawAspect="Content" ObjectID="_1804080066" r:id="rId380"/>
              </w:object>
            </w:r>
            <w:r w:rsidRPr="003B5097">
              <w:rPr>
                <w:rFonts w:ascii="Times New Roman" w:hAnsi="Times New Roman" w:cs="Times New Roman"/>
              </w:rPr>
              <w:t xml:space="preserve">равен </w:t>
            </w:r>
            <w:r w:rsidRPr="003B5097">
              <w:rPr>
                <w:rFonts w:ascii="Times New Roman" w:hAnsi="Times New Roman" w:cs="Times New Roman"/>
              </w:rPr>
              <w:br/>
              <w:t xml:space="preserve">1)1;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2)2 ;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3)15;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4) 5</w:t>
            </w:r>
          </w:p>
          <w:p w:rsidR="00AE381E" w:rsidRPr="003B5097" w:rsidRDefault="00AE381E" w:rsidP="0044154B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</w:rPr>
            </w:pPr>
            <w:r w:rsidRPr="003B5097">
              <w:rPr>
                <w:rStyle w:val="FontStyle71"/>
                <w:rFonts w:ascii="Times New Roman" w:hAnsi="Times New Roman" w:cs="Times New Roman"/>
                <w:b w:val="0"/>
                <w:sz w:val="22"/>
                <w:szCs w:val="22"/>
                <w:lang w:eastAsia="en-US"/>
              </w:rPr>
              <w:t>А 7.</w:t>
            </w:r>
            <w:r w:rsidRPr="003B5097">
              <w:rPr>
                <w:rFonts w:ascii="Times New Roman" w:hAnsi="Times New Roman"/>
                <w:b w:val="0"/>
              </w:rPr>
              <w:t xml:space="preserve"> Размером матрицы называется:</w:t>
            </w:r>
          </w:p>
          <w:p w:rsidR="00AE381E" w:rsidRPr="003B5097" w:rsidRDefault="00AE381E" w:rsidP="0044154B">
            <w:pPr>
              <w:pStyle w:val="Style6"/>
              <w:widowControl/>
              <w:tabs>
                <w:tab w:val="left" w:pos="3062"/>
                <w:tab w:val="left" w:pos="5414"/>
                <w:tab w:val="left" w:pos="7728"/>
              </w:tabs>
              <w:jc w:val="both"/>
              <w:rPr>
                <w:sz w:val="22"/>
                <w:szCs w:val="22"/>
                <w:lang w:eastAsia="en-US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      1) количество элементов в матрице;</w:t>
            </w:r>
          </w:p>
          <w:p w:rsidR="00AE381E" w:rsidRPr="003B5097" w:rsidRDefault="00AE381E" w:rsidP="0044154B">
            <w:pPr>
              <w:pStyle w:val="Style6"/>
              <w:widowControl/>
              <w:tabs>
                <w:tab w:val="left" w:pos="3062"/>
                <w:tab w:val="left" w:pos="5414"/>
                <w:tab w:val="left" w:pos="7728"/>
              </w:tabs>
              <w:ind w:left="435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2) количество строк в матрице;</w:t>
            </w:r>
          </w:p>
          <w:p w:rsidR="00AE381E" w:rsidRPr="003B5097" w:rsidRDefault="00AE381E" w:rsidP="0044154B">
            <w:pPr>
              <w:pStyle w:val="Style6"/>
              <w:widowControl/>
              <w:tabs>
                <w:tab w:val="left" w:pos="3062"/>
                <w:tab w:val="left" w:pos="5414"/>
                <w:tab w:val="left" w:pos="7728"/>
              </w:tabs>
              <w:ind w:left="435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3) сумма числа строк и числа столбцов;</w:t>
            </w:r>
          </w:p>
          <w:p w:rsidR="00AE381E" w:rsidRPr="003B5097" w:rsidRDefault="00AE381E" w:rsidP="0044154B">
            <w:pPr>
              <w:pStyle w:val="Style6"/>
              <w:widowControl/>
              <w:tabs>
                <w:tab w:val="left" w:pos="3062"/>
                <w:tab w:val="left" w:pos="5414"/>
                <w:tab w:val="left" w:pos="7728"/>
              </w:tabs>
              <w:ind w:left="435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4) произведение MxN числа столбцов и строк;</w:t>
            </w:r>
          </w:p>
          <w:p w:rsidR="00AE381E" w:rsidRPr="003B5097" w:rsidRDefault="00AE381E" w:rsidP="0044154B">
            <w:pPr>
              <w:tabs>
                <w:tab w:val="left" w:pos="2655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А8. Чтобы </w:t>
            </w:r>
            <w:r w:rsidRPr="003B5097">
              <w:rPr>
                <w:rFonts w:ascii="Times New Roman" w:hAnsi="Times New Roman" w:cs="Times New Roman"/>
              </w:rPr>
              <w:t xml:space="preserve">умножить матрицу А на число </w:t>
            </w:r>
            <w:r w:rsidRPr="003B5097">
              <w:rPr>
                <w:rFonts w:ascii="Times New Roman" w:hAnsi="Times New Roman" w:cs="Times New Roman"/>
                <w:position w:val="-6"/>
              </w:rPr>
              <w:object w:dxaOrig="220" w:dyaOrig="279">
                <v:shape id="_x0000_i1224" type="#_x0000_t75" style="width:11.25pt;height:14.25pt" o:ole="">
                  <v:imagedata r:id="rId381" o:title=""/>
                </v:shape>
                <o:OLEObject Type="Embed" ProgID="Equation.3" ShapeID="_x0000_i1224" DrawAspect="Content" ObjectID="_1804080067" r:id="rId382"/>
              </w:object>
            </w:r>
            <w:r w:rsidRPr="003B5097">
              <w:rPr>
                <w:rFonts w:ascii="Times New Roman" w:hAnsi="Times New Roman" w:cs="Times New Roman"/>
              </w:rPr>
              <w:t>,надо…</w:t>
            </w:r>
          </w:p>
          <w:p w:rsidR="00AE381E" w:rsidRPr="003B5097" w:rsidRDefault="00AE381E" w:rsidP="0044154B">
            <w:pPr>
              <w:pStyle w:val="Style12"/>
              <w:widowControl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1) все элементы главной диагонали матрицы А умножить на число</w:t>
            </w:r>
            <w:r w:rsidRPr="003B5097">
              <w:rPr>
                <w:position w:val="-6"/>
                <w:sz w:val="22"/>
                <w:szCs w:val="22"/>
              </w:rPr>
              <w:object w:dxaOrig="220" w:dyaOrig="279">
                <v:shape id="_x0000_i1225" type="#_x0000_t75" style="width:11.25pt;height:14.25pt" o:ole="">
                  <v:imagedata r:id="rId381" o:title=""/>
                </v:shape>
                <o:OLEObject Type="Embed" ProgID="Equation.3" ShapeID="_x0000_i1225" DrawAspect="Content" ObjectID="_1804080068" r:id="rId383"/>
              </w:object>
            </w:r>
          </w:p>
          <w:p w:rsidR="00AE381E" w:rsidRPr="003B5097" w:rsidRDefault="00AE381E" w:rsidP="0044154B">
            <w:pPr>
              <w:pStyle w:val="Style12"/>
              <w:widowControl/>
              <w:spacing w:line="240" w:lineRule="auto"/>
              <w:ind w:firstLine="0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rStyle w:val="FontStyle70"/>
                <w:sz w:val="22"/>
                <w:szCs w:val="22"/>
              </w:rPr>
              <w:t>2) все элементы матрицы А умножить на число</w:t>
            </w:r>
            <w:r w:rsidRPr="003B5097">
              <w:rPr>
                <w:position w:val="-6"/>
                <w:sz w:val="22"/>
                <w:szCs w:val="22"/>
              </w:rPr>
              <w:object w:dxaOrig="220" w:dyaOrig="279">
                <v:shape id="_x0000_i1226" type="#_x0000_t75" style="width:11.25pt;height:14.25pt" o:ole="">
                  <v:imagedata r:id="rId381" o:title=""/>
                </v:shape>
                <o:OLEObject Type="Embed" ProgID="Equation.3" ShapeID="_x0000_i1226" DrawAspect="Content" ObjectID="_1804080069" r:id="rId384"/>
              </w:object>
            </w:r>
            <w:r w:rsidRPr="003B5097">
              <w:rPr>
                <w:sz w:val="22"/>
                <w:szCs w:val="22"/>
              </w:rPr>
              <w:t>:</w:t>
            </w:r>
          </w:p>
          <w:p w:rsidR="00AE381E" w:rsidRPr="003B5097" w:rsidRDefault="00AE381E" w:rsidP="0044154B">
            <w:pPr>
              <w:pStyle w:val="Style12"/>
              <w:widowControl/>
              <w:spacing w:line="240" w:lineRule="auto"/>
              <w:ind w:firstLine="0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3) элементы первой строки матрицы А</w:t>
            </w:r>
            <w:r w:rsidRPr="003B5097">
              <w:rPr>
                <w:rStyle w:val="FontStyle70"/>
                <w:sz w:val="22"/>
                <w:szCs w:val="22"/>
              </w:rPr>
              <w:t xml:space="preserve"> умножить на число</w:t>
            </w:r>
            <w:r w:rsidRPr="003B5097">
              <w:rPr>
                <w:position w:val="-6"/>
                <w:sz w:val="22"/>
                <w:szCs w:val="22"/>
              </w:rPr>
              <w:object w:dxaOrig="220" w:dyaOrig="279">
                <v:shape id="_x0000_i1227" type="#_x0000_t75" style="width:11.25pt;height:14.25pt" o:ole="">
                  <v:imagedata r:id="rId381" o:title=""/>
                </v:shape>
                <o:OLEObject Type="Embed" ProgID="Equation.3" ShapeID="_x0000_i1227" DrawAspect="Content" ObjectID="_1804080070" r:id="rId385"/>
              </w:object>
            </w:r>
            <w:r w:rsidRPr="003B5097">
              <w:rPr>
                <w:rStyle w:val="FontStyle70"/>
                <w:sz w:val="22"/>
                <w:szCs w:val="22"/>
                <w:lang w:eastAsia="en-US"/>
              </w:rPr>
              <w:tab/>
            </w:r>
          </w:p>
          <w:p w:rsidR="00AE381E" w:rsidRPr="003B5097" w:rsidRDefault="00AE381E" w:rsidP="0044154B">
            <w:pPr>
              <w:pStyle w:val="Style12"/>
              <w:widowControl/>
              <w:spacing w:line="240" w:lineRule="auto"/>
              <w:ind w:firstLine="0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4) элементы первого столбца матрицы А</w:t>
            </w:r>
            <w:r w:rsidRPr="003B5097">
              <w:rPr>
                <w:rStyle w:val="FontStyle70"/>
                <w:sz w:val="22"/>
                <w:szCs w:val="22"/>
              </w:rPr>
              <w:t xml:space="preserve"> умножить на число</w:t>
            </w:r>
            <w:r w:rsidRPr="003B5097">
              <w:rPr>
                <w:position w:val="-6"/>
                <w:sz w:val="22"/>
                <w:szCs w:val="22"/>
              </w:rPr>
              <w:object w:dxaOrig="220" w:dyaOrig="279">
                <v:shape id="_x0000_i1228" type="#_x0000_t75" style="width:11.25pt;height:14.25pt" o:ole="">
                  <v:imagedata r:id="rId381" o:title=""/>
                </v:shape>
                <o:OLEObject Type="Embed" ProgID="Equation.3" ShapeID="_x0000_i1228" DrawAspect="Content" ObjectID="_1804080071" r:id="rId386"/>
              </w:object>
            </w:r>
            <w:r w:rsidRPr="003B5097">
              <w:rPr>
                <w:rStyle w:val="FontStyle70"/>
                <w:sz w:val="22"/>
                <w:szCs w:val="22"/>
                <w:vertAlign w:val="superscript"/>
                <w:lang w:eastAsia="en-US"/>
              </w:rPr>
              <w:t>-</w:t>
            </w:r>
          </w:p>
          <w:p w:rsidR="00AE381E" w:rsidRPr="003B5097" w:rsidRDefault="00AE381E" w:rsidP="00EE397C">
            <w:pPr>
              <w:pStyle w:val="Style7"/>
              <w:widowControl/>
              <w:spacing w:line="240" w:lineRule="auto"/>
              <w:jc w:val="left"/>
              <w:rPr>
                <w:rStyle w:val="0pt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9.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Вычислить определитель матрицы </w:t>
            </w:r>
            <w:r w:rsidRPr="003B5097">
              <w:rPr>
                <w:position w:val="-30"/>
                <w:sz w:val="22"/>
                <w:szCs w:val="22"/>
              </w:rPr>
              <w:object w:dxaOrig="780" w:dyaOrig="720">
                <v:shape id="_x0000_i1229" type="#_x0000_t75" style="width:39pt;height:36pt" o:ole="">
                  <v:imagedata r:id="rId387" o:title=""/>
                </v:shape>
                <o:OLEObject Type="Embed" ProgID="Equation.3" ShapeID="_x0000_i1229" DrawAspect="Content" ObjectID="_1804080072" r:id="rId388"/>
              </w:objec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8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-6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8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lastRenderedPageBreak/>
              <w:t>0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8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6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8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-15</w:t>
            </w:r>
          </w:p>
          <w:p w:rsidR="00AE381E" w:rsidRPr="003B5097" w:rsidRDefault="00AE381E" w:rsidP="0044154B">
            <w:pPr>
              <w:pStyle w:val="Style12"/>
              <w:widowControl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 xml:space="preserve">А 10. </w:t>
            </w:r>
            <w:r w:rsidRPr="003B5097">
              <w:rPr>
                <w:position w:val="-24"/>
                <w:sz w:val="22"/>
                <w:szCs w:val="22"/>
              </w:rPr>
              <w:object w:dxaOrig="2420" w:dyaOrig="660">
                <v:shape id="_x0000_i1230" type="#_x0000_t75" style="width:120.75pt;height:33pt" o:ole="">
                  <v:imagedata r:id="rId389" o:title=""/>
                </v:shape>
                <o:OLEObject Type="Embed" ProgID="Equation.3" ShapeID="_x0000_i1230" DrawAspect="Content" ObjectID="_1804080073" r:id="rId390"/>
              </w:object>
            </w:r>
            <w:r w:rsidRPr="003B5097">
              <w:rPr>
                <w:sz w:val="22"/>
                <w:szCs w:val="22"/>
              </w:rPr>
              <w:t>Это формулы для решения систем алгебраических уравнений…</w:t>
            </w:r>
          </w:p>
          <w:p w:rsidR="00AE381E" w:rsidRPr="003B5097" w:rsidRDefault="00AE381E" w:rsidP="00831619">
            <w:pPr>
              <w:pStyle w:val="Style12"/>
              <w:widowControl/>
              <w:numPr>
                <w:ilvl w:val="0"/>
                <w:numId w:val="67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Крамера</w:t>
            </w:r>
          </w:p>
          <w:p w:rsidR="00AE381E" w:rsidRPr="003B5097" w:rsidRDefault="00AE381E" w:rsidP="00831619">
            <w:pPr>
              <w:pStyle w:val="Style12"/>
              <w:widowControl/>
              <w:numPr>
                <w:ilvl w:val="0"/>
                <w:numId w:val="67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Гаусса</w:t>
            </w:r>
          </w:p>
          <w:p w:rsidR="00AE381E" w:rsidRPr="003B5097" w:rsidRDefault="00AE381E" w:rsidP="00831619">
            <w:pPr>
              <w:pStyle w:val="Style12"/>
              <w:widowControl/>
              <w:numPr>
                <w:ilvl w:val="0"/>
                <w:numId w:val="67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Ньютона-Лейбница</w:t>
            </w:r>
          </w:p>
          <w:p w:rsidR="00AE381E" w:rsidRPr="003B5097" w:rsidRDefault="00AE381E" w:rsidP="00831619">
            <w:pPr>
              <w:pStyle w:val="Style12"/>
              <w:widowControl/>
              <w:numPr>
                <w:ilvl w:val="0"/>
                <w:numId w:val="67"/>
              </w:numPr>
              <w:spacing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Ньютона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</w:rPr>
              <w:t>Часть В</w:t>
            </w:r>
            <w:r w:rsidRPr="003B5097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заданиях В1 – В2, В4-В5 ответ запишите в клетках. Каждый символ пишется в отдельную клетку.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В1. </w:t>
            </w:r>
            <w:r w:rsidRPr="003B5097">
              <w:rPr>
                <w:rFonts w:ascii="Times New Roman" w:hAnsi="Times New Roman" w:cs="Times New Roman"/>
              </w:rPr>
              <w:t>Вычислить предел функции:</w:t>
            </w:r>
          </w:p>
          <w:p w:rsidR="00AE381E" w:rsidRPr="003B5097" w:rsidRDefault="00AE381E" w:rsidP="0044154B">
            <w:pPr>
              <w:spacing w:after="0" w:line="240" w:lineRule="auto"/>
              <w:ind w:left="720" w:firstLine="360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4"/>
              </w:rPr>
              <w:object w:dxaOrig="1600" w:dyaOrig="660">
                <v:shape id="_x0000_i1231" type="#_x0000_t75" style="width:80.25pt;height:33pt" o:ole="">
                  <v:imagedata r:id="rId30" o:title=""/>
                </v:shape>
                <o:OLEObject Type="Embed" ProgID="Equation.3" ShapeID="_x0000_i1231" DrawAspect="Content" ObjectID="_1804080074" r:id="rId391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EE397C" w:rsidRDefault="00AE381E" w:rsidP="00EE397C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В2. Найти матрицу 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C</w:t>
            </w:r>
            <w:r w:rsidRPr="003B5097">
              <w:rPr>
                <w:rFonts w:ascii="Times New Roman" w:hAnsi="Times New Roman" w:cs="Times New Roman"/>
                <w:i/>
              </w:rPr>
              <w:t>=3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A</w:t>
            </w:r>
            <w:r w:rsidRPr="003B5097">
              <w:rPr>
                <w:rFonts w:ascii="Times New Roman" w:hAnsi="Times New Roman" w:cs="Times New Roman"/>
                <w:i/>
              </w:rPr>
              <w:t>+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B</w:t>
            </w:r>
            <w:r w:rsidRPr="003B5097">
              <w:rPr>
                <w:rFonts w:ascii="Times New Roman" w:hAnsi="Times New Roman" w:cs="Times New Roman"/>
              </w:rPr>
              <w:t xml:space="preserve">, если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700" w:dyaOrig="1120">
                <v:shape id="_x0000_i1232" type="#_x0000_t75" style="width:84.75pt;height:56.25pt" o:ole="">
                  <v:imagedata r:id="rId313" o:title=""/>
                </v:shape>
                <o:OLEObject Type="Embed" ProgID="Equation.3" ShapeID="_x0000_i1232" DrawAspect="Content" ObjectID="_1804080075" r:id="rId392"/>
              </w:object>
            </w:r>
            <w:r w:rsidRPr="003B5097">
              <w:rPr>
                <w:rFonts w:ascii="Times New Roman" w:hAnsi="Times New Roman" w:cs="Times New Roman"/>
              </w:rPr>
              <w:t xml:space="preserve">,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660" w:dyaOrig="1120">
                <v:shape id="_x0000_i1233" type="#_x0000_t75" style="width:83.25pt;height:56.25pt" o:ole="">
                  <v:imagedata r:id="rId355" o:title=""/>
                </v:shape>
                <o:OLEObject Type="Embed" ProgID="Equation.3" ShapeID="_x0000_i1233" DrawAspect="Content" ObjectID="_1804080076" r:id="rId393"/>
              </w:object>
            </w:r>
            <w:r>
              <w:rPr>
                <w:rFonts w:ascii="Times New Roman" w:hAnsi="Times New Roman" w:cs="Times New Roman"/>
              </w:rPr>
              <w:t xml:space="preserve">.                     </w:t>
            </w:r>
          </w:p>
          <w:p w:rsidR="00AE381E" w:rsidRPr="005C71DF" w:rsidRDefault="00AE381E" w:rsidP="005C71DF">
            <w:pPr>
              <w:pStyle w:val="Style8"/>
              <w:widowControl/>
              <w:tabs>
                <w:tab w:val="left" w:pos="5702"/>
                <w:tab w:val="left" w:pos="6005"/>
              </w:tabs>
            </w:pPr>
            <w:r w:rsidRPr="003B5097">
              <w:rPr>
                <w:rStyle w:val="FontStyle62"/>
                <w:b w:val="0"/>
                <w:i w:val="0"/>
              </w:rPr>
              <w:t>В 3.</w:t>
            </w:r>
            <w:r w:rsidRPr="005C71DF">
              <w:rPr>
                <w:sz w:val="22"/>
                <w:szCs w:val="22"/>
              </w:rPr>
              <w:t>Составить уравнение пр</w:t>
            </w:r>
            <w:r>
              <w:rPr>
                <w:sz w:val="22"/>
                <w:szCs w:val="22"/>
              </w:rPr>
              <w:t xml:space="preserve">ямой, проходящей через точку А(- 4;1) </w:t>
            </w:r>
            <w:r w:rsidRPr="005C71DF">
              <w:rPr>
                <w:sz w:val="22"/>
                <w:szCs w:val="22"/>
              </w:rPr>
              <w:t>и образующей с положител</w:t>
            </w:r>
            <w:r>
              <w:rPr>
                <w:sz w:val="22"/>
                <w:szCs w:val="22"/>
              </w:rPr>
              <w:t xml:space="preserve">ьным направлением оси Ox угол </w:t>
            </w:r>
            <w:r w:rsidRPr="005C71DF">
              <w:rPr>
                <w:sz w:val="22"/>
                <w:szCs w:val="22"/>
              </w:rPr>
              <w:t>135</w:t>
            </w:r>
            <w:r w:rsidRPr="005C71DF">
              <w:rPr>
                <w:sz w:val="22"/>
                <w:szCs w:val="22"/>
                <w:vertAlign w:val="superscript"/>
              </w:rPr>
              <w:t>0</w:t>
            </w:r>
            <w:r>
              <w:rPr>
                <w:sz w:val="22"/>
                <w:szCs w:val="22"/>
              </w:rPr>
              <w:t>.</w:t>
            </w:r>
          </w:p>
          <w:p w:rsidR="00AE381E" w:rsidRPr="003B5097" w:rsidRDefault="00AE381E" w:rsidP="0044154B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В 4. Вычислите значение производной функции  </w:t>
            </w:r>
            <w:r w:rsidRPr="003B5097">
              <w:rPr>
                <w:rFonts w:ascii="Times New Roman" w:hAnsi="Times New Roman" w:cs="Times New Roman"/>
                <w:i/>
              </w:rPr>
              <w:t xml:space="preserve">у = 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cos</w:t>
            </w:r>
            <w:r w:rsidRPr="003B5097">
              <w:rPr>
                <w:rFonts w:ascii="Times New Roman" w:hAnsi="Times New Roman" w:cs="Times New Roman"/>
                <w:i/>
              </w:rPr>
              <w:t>2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  <w:i/>
              </w:rPr>
              <w:t xml:space="preserve"> + 4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</w:rPr>
              <w:t xml:space="preserve">  в точке  </w:t>
            </w:r>
            <w:r w:rsidRPr="003B5097">
              <w:rPr>
                <w:rFonts w:ascii="Times New Roman" w:hAnsi="Times New Roman" w:cs="Times New Roman"/>
                <w:i/>
              </w:rPr>
              <w:t>х</w:t>
            </w:r>
            <w:r w:rsidRPr="003B5097">
              <w:rPr>
                <w:rFonts w:ascii="Times New Roman" w:hAnsi="Times New Roman" w:cs="Times New Roman"/>
                <w:i/>
                <w:vertAlign w:val="subscript"/>
              </w:rPr>
              <w:t>о</w:t>
            </w:r>
            <w:r w:rsidRPr="003B5097">
              <w:rPr>
                <w:rFonts w:ascii="Times New Roman" w:hAnsi="Times New Roman" w:cs="Times New Roman"/>
                <w:i/>
              </w:rPr>
              <w:t>=</w:t>
            </w:r>
            <w:r w:rsidRPr="003B5097">
              <w:rPr>
                <w:rFonts w:ascii="Times New Roman" w:hAnsi="Times New Roman" w:cs="Times New Roman"/>
                <w:position w:val="-26"/>
              </w:rPr>
              <w:object w:dxaOrig="300" w:dyaOrig="700">
                <v:shape id="_x0000_i1234" type="#_x0000_t75" style="width:15pt;height:35.25pt" o:ole="">
                  <v:imagedata r:id="rId394" o:title=""/>
                </v:shape>
                <o:OLEObject Type="Embed" ProgID="Equation.3" ShapeID="_x0000_i1234" DrawAspect="Content" ObjectID="_1804080077" r:id="rId395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i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В5. </w:t>
            </w:r>
            <w:r w:rsidRPr="003B5097">
              <w:rPr>
                <w:rFonts w:ascii="Times New Roman" w:hAnsi="Times New Roman" w:cs="Times New Roman"/>
              </w:rPr>
              <w:t xml:space="preserve">Вычислите определённый интеграл: </w:t>
            </w:r>
            <w:r w:rsidRPr="003B5097">
              <w:rPr>
                <w:rFonts w:ascii="Times New Roman" w:hAnsi="Times New Roman" w:cs="Times New Roman"/>
                <w:position w:val="-32"/>
              </w:rPr>
              <w:object w:dxaOrig="1740" w:dyaOrig="940">
                <v:shape id="_x0000_i1235" type="#_x0000_t75" style="width:87pt;height:47.25pt" o:ole="">
                  <v:imagedata r:id="rId396" o:title=""/>
                </v:shape>
                <o:OLEObject Type="Embed" ProgID="Equation.3" ShapeID="_x0000_i1235" DrawAspect="Content" ObjectID="_1804080078" r:id="rId397"/>
              </w:objec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С.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Для ответов на задания этой части С1 – С3 используйте бланк ответов. Запишите сначала номер задания (С1и т.д.), а затем ответ к нему.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С1. </w:t>
            </w:r>
            <w:r w:rsidRPr="003B5097">
              <w:rPr>
                <w:rFonts w:ascii="Times New Roman" w:hAnsi="Times New Roman" w:cs="Times New Roman"/>
              </w:rPr>
              <w:t>Вычислить предел функции:</w:t>
            </w:r>
          </w:p>
          <w:p w:rsidR="00AE381E" w:rsidRPr="003B5097" w:rsidRDefault="00AE381E" w:rsidP="0044154B">
            <w:pPr>
              <w:spacing w:after="0" w:line="240" w:lineRule="auto"/>
              <w:ind w:left="1080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28"/>
              </w:rPr>
              <w:object w:dxaOrig="1300" w:dyaOrig="820">
                <v:shape id="_x0000_i1236" type="#_x0000_t75" style="width:65.25pt;height:41.25pt" o:ole="">
                  <v:imagedata r:id="rId36" o:title=""/>
                </v:shape>
                <o:OLEObject Type="Embed" ProgID="Equation.3" ShapeID="_x0000_i1236" DrawAspect="Content" ObjectID="_1804080079" r:id="rId398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С2. </w:t>
            </w:r>
            <w:r>
              <w:rPr>
                <w:rFonts w:ascii="Times New Roman" w:hAnsi="Times New Roman" w:cs="Times New Roman"/>
              </w:rPr>
              <w:t xml:space="preserve">Решить систему </w:t>
            </w:r>
            <w:r w:rsidRPr="003B5097">
              <w:rPr>
                <w:rFonts w:ascii="Times New Roman" w:hAnsi="Times New Roman" w:cs="Times New Roman"/>
              </w:rPr>
              <w:t>линейных уравнений по формулам Крамера: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50"/>
              </w:rPr>
              <w:object w:dxaOrig="2079" w:dyaOrig="1120">
                <v:shape id="_x0000_i1237" type="#_x0000_t75" style="width:104.25pt;height:56.25pt" o:ole="">
                  <v:imagedata r:id="rId399" o:title=""/>
                </v:shape>
                <o:OLEObject Type="Embed" ProgID="Equation.3" ShapeID="_x0000_i1237" DrawAspect="Content" ObjectID="_1804080080" r:id="rId400"/>
              </w:object>
            </w:r>
          </w:p>
          <w:p w:rsidR="00AE381E" w:rsidRPr="00C1200A" w:rsidRDefault="00AE381E" w:rsidP="00C1200A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С3. Даны числа </w:t>
            </w:r>
            <m:oMath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=3-5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,     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=2-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oMath>
          </w:p>
          <w:p w:rsidR="00AE381E" w:rsidRDefault="00AE381E" w:rsidP="00C1200A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200A">
              <w:rPr>
                <w:rFonts w:ascii="Times New Roman" w:hAnsi="Times New Roman" w:cs="Times New Roman"/>
              </w:rPr>
              <w:t>Найти:  a)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hAnsi="Times New Roman" w:cs="Times New Roman"/>
              </w:rPr>
              <w:t xml:space="preserve">б)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Pr="00C1200A">
              <w:rPr>
                <w:rFonts w:ascii="Times New Roman" w:hAnsi="Times New Roman" w:cs="Times New Roman"/>
                <w:bCs/>
              </w:rPr>
              <w:t xml:space="preserve">;  </w:t>
            </w:r>
            <w:r w:rsidRPr="00C1200A">
              <w:rPr>
                <w:rFonts w:ascii="Times New Roman" w:hAnsi="Times New Roman" w:cs="Times New Roman"/>
              </w:rPr>
              <w:t xml:space="preserve">в)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·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eastAsiaTheme="minorEastAsia" w:hAnsi="Times New Roman" w:cs="Times New Roman"/>
              </w:rPr>
              <w:t xml:space="preserve">  г)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</m:oMath>
          </w:p>
        </w:tc>
      </w:tr>
      <w:tr w:rsidR="00AE381E" w:rsidTr="008F0515">
        <w:trPr>
          <w:trHeight w:hRule="exact" w:val="1028"/>
          <w:jc w:val="center"/>
        </w:trPr>
        <w:tc>
          <w:tcPr>
            <w:tcW w:w="5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44154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44154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ЦК: </w:t>
            </w:r>
            <w:r w:rsidR="00EE300D"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</w:tc>
      </w:tr>
    </w:tbl>
    <w:p w:rsidR="004676B2" w:rsidRDefault="004676B2" w:rsidP="005B7EA5">
      <w:pPr>
        <w:jc w:val="both"/>
        <w:rPr>
          <w:rFonts w:ascii="Times New Roman" w:hAnsi="Times New Roman" w:cs="Times New Roman"/>
          <w:b/>
        </w:rPr>
      </w:pPr>
    </w:p>
    <w:p w:rsidR="005B7EA5" w:rsidRPr="003B5097" w:rsidRDefault="005B7EA5" w:rsidP="005B7EA5">
      <w:pPr>
        <w:jc w:val="both"/>
        <w:rPr>
          <w:rFonts w:ascii="Times New Roman" w:hAnsi="Times New Roman" w:cs="Times New Roman"/>
          <w:b/>
        </w:rPr>
      </w:pP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3"/>
        <w:gridCol w:w="2992"/>
        <w:gridCol w:w="1101"/>
        <w:gridCol w:w="4200"/>
      </w:tblGrid>
      <w:tr w:rsidR="00AE381E" w:rsidTr="008F0515">
        <w:trPr>
          <w:trHeight w:val="1408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AE381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ГБПОУ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Ветлужский лесоагротехнический техикум</w:t>
            </w:r>
          </w:p>
        </w:tc>
        <w:tc>
          <w:tcPr>
            <w:tcW w:w="5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8F0515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>
              <w:rPr>
                <w:rFonts w:ascii="Times New Roman" w:hAnsi="Times New Roman"/>
                <w:sz w:val="20"/>
                <w:szCs w:val="20"/>
              </w:rPr>
              <w:t>09.02.07 Информационные системы и программирование</w:t>
            </w: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>
              <w:rPr>
                <w:rStyle w:val="FontStyle30"/>
                <w:sz w:val="20"/>
                <w:szCs w:val="20"/>
              </w:rPr>
              <w:t>ЕН.01 Элементы высшей математики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4676B2" w:rsidRDefault="00AE381E" w:rsidP="004415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 экзамен</w:t>
            </w: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773B40" w:rsidRDefault="00AE381E" w:rsidP="00441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Вариант № 4.</w:t>
            </w:r>
          </w:p>
          <w:p w:rsidR="00AE381E" w:rsidRPr="003B5097" w:rsidRDefault="00AE381E" w:rsidP="00441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А.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При выполнени</w:t>
            </w:r>
            <w:r>
              <w:rPr>
                <w:rFonts w:ascii="Times New Roman" w:hAnsi="Times New Roman" w:cs="Times New Roman"/>
              </w:rPr>
              <w:t xml:space="preserve">и заданий этой части в таблице </w:t>
            </w:r>
            <w:r w:rsidRPr="003B5097">
              <w:rPr>
                <w:rFonts w:ascii="Times New Roman" w:hAnsi="Times New Roman" w:cs="Times New Roman"/>
              </w:rPr>
              <w:t>поставьте знак «х» в клеточку, номер которой соответствует номеру выбранного вами ответа.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А 1. Дифференцирование – это…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1) вычисление предела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2) вычисление приращения функции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3) нахождение производной от данной функции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4) составление уравнения прямой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2. </w:t>
            </w:r>
            <w:r w:rsidRPr="003B5097">
              <w:rPr>
                <w:rFonts w:ascii="Times New Roman" w:hAnsi="Times New Roman" w:cs="Times New Roman"/>
              </w:rPr>
              <w:t xml:space="preserve">Найдите производную функции </w:t>
            </w:r>
            <w:r w:rsidRPr="003B5097">
              <w:rPr>
                <w:rFonts w:ascii="Times New Roman" w:hAnsi="Times New Roman" w:cs="Times New Roman"/>
                <w:i/>
                <w:position w:val="-10"/>
              </w:rPr>
              <w:object w:dxaOrig="1080" w:dyaOrig="360">
                <v:shape id="_x0000_i1238" type="#_x0000_t75" style="width:63pt;height:21pt" o:ole="">
                  <v:imagedata r:id="rId401" o:title=""/>
                </v:shape>
                <o:OLEObject Type="Embed" ProgID="Equation.3" ShapeID="_x0000_i1238" DrawAspect="Content" ObjectID="_1804080081" r:id="rId402"/>
              </w:object>
            </w:r>
            <w:r w:rsidRPr="003B5097">
              <w:rPr>
                <w:rFonts w:ascii="Times New Roman" w:hAnsi="Times New Roman" w:cs="Times New Roman"/>
                <w:i/>
              </w:rPr>
              <w:t>.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979"/>
              </w:tabs>
              <w:ind w:left="426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  <w:lang w:val="en-US"/>
              </w:rPr>
              <w:object w:dxaOrig="7800" w:dyaOrig="660">
                <v:shape id="_x0000_i1239" type="#_x0000_t75" style="width:441pt;height:36.75pt" o:ole="">
                  <v:imagedata r:id="rId403" o:title=""/>
                </v:shape>
                <o:OLEObject Type="Embed" ProgID="Equation.3" ShapeID="_x0000_i1239" DrawAspect="Content" ObjectID="_1804080082" r:id="rId404"/>
              </w:object>
            </w:r>
          </w:p>
          <w:p w:rsidR="00AE381E" w:rsidRPr="003B5097" w:rsidRDefault="00AE381E" w:rsidP="0044154B">
            <w:pPr>
              <w:spacing w:after="0" w:line="240" w:lineRule="auto"/>
              <w:ind w:left="426" w:hanging="426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rStyle w:val="FontStyle71"/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А3. </w:t>
            </w:r>
            <w:r w:rsidRPr="003B5097">
              <w:rPr>
                <w:rFonts w:ascii="Times New Roman" w:hAnsi="Times New Roman" w:cs="Times New Roman"/>
                <w:lang w:eastAsia="en-US"/>
              </w:rPr>
              <w:t xml:space="preserve">По графику функции 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y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lang w:eastAsia="en-US"/>
              </w:rPr>
              <w:t>=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f</w:t>
            </w:r>
            <w:r w:rsidRPr="003B5097">
              <w:rPr>
                <w:rFonts w:ascii="Times New Roman" w:hAnsi="Times New Roman" w:cs="Times New Roman"/>
                <w:lang w:eastAsia="en-US"/>
              </w:rPr>
              <w:t>(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x</w:t>
            </w:r>
            <w:r w:rsidRPr="003B5097">
              <w:rPr>
                <w:rFonts w:ascii="Times New Roman" w:hAnsi="Times New Roman" w:cs="Times New Roman"/>
                <w:lang w:eastAsia="en-US"/>
              </w:rPr>
              <w:t>)   укажите точки или точку минимума функции</w:t>
            </w:r>
          </w:p>
          <w:p w:rsidR="00AE381E" w:rsidRPr="003B5097" w:rsidRDefault="00AE381E" w:rsidP="0044154B">
            <w:pPr>
              <w:pStyle w:val="Style32"/>
              <w:widowControl/>
              <w:tabs>
                <w:tab w:val="left" w:pos="2842"/>
                <w:tab w:val="left" w:pos="5093"/>
                <w:tab w:val="left" w:pos="7310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noProof/>
                <w:sz w:val="22"/>
                <w:szCs w:val="22"/>
              </w:rPr>
              <w:drawing>
                <wp:inline distT="0" distB="0" distL="0" distR="0">
                  <wp:extent cx="2371725" cy="1866900"/>
                  <wp:effectExtent l="0" t="0" r="0" b="0"/>
                  <wp:docPr id="6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81E" w:rsidRPr="003B5097" w:rsidRDefault="00AE381E" w:rsidP="00831619">
            <w:pPr>
              <w:pStyle w:val="Style32"/>
              <w:widowControl/>
              <w:numPr>
                <w:ilvl w:val="0"/>
                <w:numId w:val="44"/>
              </w:numPr>
              <w:tabs>
                <w:tab w:val="left" w:pos="1089"/>
                <w:tab w:val="left" w:pos="7310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0;1;2</w:t>
            </w:r>
          </w:p>
          <w:p w:rsidR="00AE381E" w:rsidRPr="003B5097" w:rsidRDefault="00AE381E" w:rsidP="00831619">
            <w:pPr>
              <w:pStyle w:val="Style32"/>
              <w:widowControl/>
              <w:numPr>
                <w:ilvl w:val="0"/>
                <w:numId w:val="44"/>
              </w:numPr>
              <w:tabs>
                <w:tab w:val="left" w:pos="1089"/>
                <w:tab w:val="left" w:pos="7310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1</w:t>
            </w:r>
          </w:p>
          <w:p w:rsidR="00AE381E" w:rsidRPr="003B5097" w:rsidRDefault="00AE381E" w:rsidP="00831619">
            <w:pPr>
              <w:pStyle w:val="Style32"/>
              <w:widowControl/>
              <w:numPr>
                <w:ilvl w:val="0"/>
                <w:numId w:val="44"/>
              </w:numPr>
              <w:tabs>
                <w:tab w:val="left" w:pos="1089"/>
                <w:tab w:val="left" w:pos="7310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0;2</w:t>
            </w:r>
          </w:p>
          <w:p w:rsidR="00AE381E" w:rsidRPr="003B5097" w:rsidRDefault="00AE381E" w:rsidP="00831619">
            <w:pPr>
              <w:pStyle w:val="Style32"/>
              <w:widowControl/>
              <w:numPr>
                <w:ilvl w:val="0"/>
                <w:numId w:val="44"/>
              </w:numPr>
              <w:tabs>
                <w:tab w:val="left" w:pos="1089"/>
                <w:tab w:val="left" w:pos="7310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-3;1;5</w:t>
            </w:r>
          </w:p>
          <w:p w:rsidR="00AE381E" w:rsidRPr="003B5097" w:rsidRDefault="00AE381E" w:rsidP="00EE397C">
            <w:pPr>
              <w:pStyle w:val="Style6"/>
              <w:widowControl/>
              <w:tabs>
                <w:tab w:val="left" w:pos="1089"/>
                <w:tab w:val="left" w:pos="7661"/>
              </w:tabs>
              <w:ind w:right="1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</w:p>
          <w:p w:rsidR="00AE381E" w:rsidRPr="003B5097" w:rsidRDefault="00AE381E" w:rsidP="0044154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4. </w:t>
            </w:r>
            <w:r w:rsidRPr="003B5097">
              <w:rPr>
                <w:rFonts w:ascii="Times New Roman" w:hAnsi="Times New Roman" w:cs="Times New Roman"/>
              </w:rPr>
              <w:t>При перемене местами верхнего и нижнего пределов интегрирования определенный интеграл…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1) остается прежним 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2) меняет знак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3) увеличивается в два раза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4) равен нулю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998"/>
                <w:tab w:val="left" w:pos="5122"/>
              </w:tabs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А5</w:t>
            </w:r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 Найти </w:t>
            </w:r>
            <w:r w:rsidRPr="003B5097">
              <w:rPr>
                <w:position w:val="-16"/>
                <w:sz w:val="22"/>
                <w:szCs w:val="22"/>
              </w:rPr>
              <w:object w:dxaOrig="1540" w:dyaOrig="440">
                <v:shape id="_x0000_i1240" type="#_x0000_t75" style="width:77.25pt;height:21.75pt" o:ole="">
                  <v:imagedata r:id="rId405" o:title=""/>
                </v:shape>
                <o:OLEObject Type="Embed" ProgID="Equation.3" ShapeID="_x0000_i1240" DrawAspect="Content" ObjectID="_1804080083" r:id="rId406"/>
              </w:object>
            </w:r>
            <w:r w:rsidRPr="003B5097">
              <w:rPr>
                <w:sz w:val="22"/>
                <w:szCs w:val="22"/>
              </w:rPr>
              <w:t>: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2"/>
              </w:numPr>
              <w:tabs>
                <w:tab w:val="left" w:pos="998"/>
                <w:tab w:val="left" w:pos="5122"/>
              </w:tabs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280" w:dyaOrig="660">
                <v:shape id="_x0000_i1241" type="#_x0000_t75" style="width:164.25pt;height:33pt" o:ole="">
                  <v:imagedata r:id="rId407" o:title=""/>
                </v:shape>
                <o:OLEObject Type="Embed" ProgID="Equation.3" ShapeID="_x0000_i1241" DrawAspect="Content" ObjectID="_1804080084" r:id="rId408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2"/>
              </w:numPr>
              <w:tabs>
                <w:tab w:val="left" w:pos="998"/>
                <w:tab w:val="left" w:pos="5122"/>
              </w:tabs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260" w:dyaOrig="660">
                <v:shape id="_x0000_i1242" type="#_x0000_t75" style="width:162.75pt;height:33pt" o:ole="">
                  <v:imagedata r:id="rId409" o:title=""/>
                </v:shape>
                <o:OLEObject Type="Embed" ProgID="Equation.3" ShapeID="_x0000_i1242" DrawAspect="Content" ObjectID="_1804080085" r:id="rId410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2"/>
              </w:numPr>
              <w:tabs>
                <w:tab w:val="left" w:pos="998"/>
                <w:tab w:val="left" w:pos="5122"/>
              </w:tabs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3040" w:dyaOrig="440">
                <v:shape id="_x0000_i1243" type="#_x0000_t75" style="width:152.25pt;height:21.75pt" o:ole="">
                  <v:imagedata r:id="rId411" o:title=""/>
                </v:shape>
                <o:OLEObject Type="Embed" ProgID="Equation.3" ShapeID="_x0000_i1243" DrawAspect="Content" ObjectID="_1804080086" r:id="rId412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2"/>
              </w:numPr>
              <w:tabs>
                <w:tab w:val="left" w:pos="998"/>
                <w:tab w:val="left" w:pos="5122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3040" w:dyaOrig="440">
                <v:shape id="_x0000_i1244" type="#_x0000_t75" style="width:152.25pt;height:21.75pt" o:ole="">
                  <v:imagedata r:id="rId413" o:title=""/>
                </v:shape>
                <o:OLEObject Type="Embed" ProgID="Equation.3" ShapeID="_x0000_i1244" DrawAspect="Content" ObjectID="_1804080087" r:id="rId414"/>
              </w:objec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6"/>
                <w:rFonts w:ascii="Times New Roman" w:hAnsi="Times New Roman" w:cs="Times New Roman"/>
                <w:b w:val="0"/>
                <w:i w:val="0"/>
                <w:sz w:val="22"/>
                <w:szCs w:val="22"/>
                <w:lang w:eastAsia="en-US"/>
              </w:rPr>
              <w:t xml:space="preserve">А 6.  </w:t>
            </w:r>
            <w:r w:rsidRPr="003B5097">
              <w:rPr>
                <w:rFonts w:ascii="Times New Roman" w:hAnsi="Times New Roman" w:cs="Times New Roman"/>
              </w:rPr>
              <w:t xml:space="preserve">Определенный интеграл </w:t>
            </w:r>
            <w:r w:rsidRPr="003B5097">
              <w:rPr>
                <w:rFonts w:ascii="Times New Roman" w:hAnsi="Times New Roman" w:cs="Times New Roman"/>
                <w:position w:val="-32"/>
              </w:rPr>
              <w:object w:dxaOrig="680" w:dyaOrig="760">
                <v:shape id="_x0000_i1245" type="#_x0000_t75" style="width:33.75pt;height:38.25pt" o:ole="">
                  <v:imagedata r:id="rId415" o:title=""/>
                </v:shape>
                <o:OLEObject Type="Embed" ProgID="Equation.3" ShapeID="_x0000_i1245" DrawAspect="Content" ObjectID="_1804080088" r:id="rId416"/>
              </w:object>
            </w:r>
            <w:r w:rsidRPr="003B5097">
              <w:rPr>
                <w:rFonts w:ascii="Times New Roman" w:hAnsi="Times New Roman" w:cs="Times New Roman"/>
              </w:rPr>
              <w:t xml:space="preserve">равен </w:t>
            </w:r>
            <w:r w:rsidRPr="003B5097">
              <w:rPr>
                <w:rFonts w:ascii="Times New Roman" w:hAnsi="Times New Roman" w:cs="Times New Roman"/>
              </w:rPr>
              <w:br/>
              <w:t xml:space="preserve">1)1;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2)2 ;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3)15;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>4) 5</w:t>
            </w:r>
          </w:p>
          <w:p w:rsidR="00AE381E" w:rsidRPr="003B5097" w:rsidRDefault="00AE381E" w:rsidP="0044154B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</w:rPr>
            </w:pPr>
            <w:r w:rsidRPr="003B5097">
              <w:rPr>
                <w:rStyle w:val="FontStyle70"/>
                <w:b w:val="0"/>
                <w:sz w:val="22"/>
                <w:szCs w:val="22"/>
              </w:rPr>
              <w:t xml:space="preserve">А 7. </w:t>
            </w:r>
            <w:r w:rsidRPr="003B5097">
              <w:rPr>
                <w:rFonts w:ascii="Times New Roman" w:hAnsi="Times New Roman"/>
                <w:b w:val="0"/>
              </w:rPr>
              <w:t>В квадратной матрице…</w:t>
            </w:r>
          </w:p>
          <w:p w:rsidR="00AE381E" w:rsidRPr="003B5097" w:rsidRDefault="00AE381E" w:rsidP="0044154B">
            <w:pPr>
              <w:pStyle w:val="Style48"/>
              <w:widowControl/>
              <w:spacing w:line="240" w:lineRule="auto"/>
              <w:ind w:firstLine="0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1) все элементы одинаковы;</w:t>
            </w:r>
          </w:p>
          <w:p w:rsidR="00AE381E" w:rsidRPr="003B5097" w:rsidRDefault="00AE381E" w:rsidP="0044154B">
            <w:pPr>
              <w:pStyle w:val="Style48"/>
              <w:widowControl/>
              <w:spacing w:line="240" w:lineRule="auto"/>
              <w:ind w:firstLine="0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2) четное число элементов;</w:t>
            </w:r>
          </w:p>
          <w:p w:rsidR="00AE381E" w:rsidRPr="003B5097" w:rsidRDefault="00AE381E" w:rsidP="0044154B">
            <w:pPr>
              <w:pStyle w:val="Style48"/>
              <w:widowControl/>
              <w:spacing w:line="240" w:lineRule="auto"/>
              <w:ind w:firstLine="0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3) число строк равно числу столбцов;</w:t>
            </w:r>
            <w:r w:rsidRPr="003B5097">
              <w:rPr>
                <w:rStyle w:val="FontStyle70"/>
                <w:sz w:val="22"/>
                <w:szCs w:val="22"/>
              </w:rPr>
              <w:tab/>
            </w:r>
          </w:p>
          <w:p w:rsidR="00AE381E" w:rsidRPr="003B5097" w:rsidRDefault="00AE381E" w:rsidP="0044154B">
            <w:pPr>
              <w:pStyle w:val="Style48"/>
              <w:widowControl/>
              <w:spacing w:line="240" w:lineRule="auto"/>
              <w:ind w:firstLine="0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4) только целые числа;</w:t>
            </w:r>
          </w:p>
          <w:p w:rsidR="00AE381E" w:rsidRPr="003B5097" w:rsidRDefault="00AE381E" w:rsidP="0044154B">
            <w:pPr>
              <w:pStyle w:val="Style6"/>
              <w:widowControl/>
              <w:ind w:right="125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А8. Складывать и вычитать можно матрицы…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0"/>
              </w:numPr>
              <w:tabs>
                <w:tab w:val="left" w:pos="1018"/>
                <w:tab w:val="left" w:pos="5141"/>
              </w:tabs>
              <w:ind w:left="426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Разных размеров;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0"/>
              </w:numPr>
              <w:tabs>
                <w:tab w:val="left" w:pos="1018"/>
                <w:tab w:val="left" w:pos="5141"/>
              </w:tabs>
              <w:ind w:left="426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Одинаковых размеров;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0"/>
              </w:numPr>
              <w:tabs>
                <w:tab w:val="left" w:pos="1018"/>
                <w:tab w:val="left" w:pos="5141"/>
              </w:tabs>
              <w:ind w:left="426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Только с одинаковым количеством строк;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0"/>
              </w:numPr>
              <w:tabs>
                <w:tab w:val="left" w:pos="1018"/>
                <w:tab w:val="left" w:pos="5141"/>
              </w:tabs>
              <w:ind w:left="426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Только с одинаковым количеством столбцов.</w:t>
            </w:r>
          </w:p>
          <w:p w:rsidR="00AE381E" w:rsidRPr="003B5097" w:rsidRDefault="00AE381E" w:rsidP="00EE397C">
            <w:pPr>
              <w:pStyle w:val="Style7"/>
              <w:widowControl/>
              <w:spacing w:line="240" w:lineRule="auto"/>
              <w:jc w:val="left"/>
              <w:rPr>
                <w:rStyle w:val="0pt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9.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Вычислить определитель матрицы </w:t>
            </w:r>
            <w:r w:rsidRPr="003B5097">
              <w:rPr>
                <w:position w:val="-30"/>
                <w:sz w:val="22"/>
                <w:szCs w:val="22"/>
              </w:rPr>
              <w:object w:dxaOrig="780" w:dyaOrig="720">
                <v:shape id="_x0000_i1246" type="#_x0000_t75" style="width:39pt;height:36pt" o:ole="">
                  <v:imagedata r:id="rId417" o:title=""/>
                </v:shape>
                <o:OLEObject Type="Embed" ProgID="Equation.3" ShapeID="_x0000_i1246" DrawAspect="Content" ObjectID="_1804080089" r:id="rId418"/>
              </w:objec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9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10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9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13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9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-13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9"/>
              </w:numPr>
              <w:spacing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-10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1114"/>
              </w:tabs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А10. Формулы Крамера:</w:t>
            </w:r>
            <w:r w:rsidRPr="003B5097">
              <w:rPr>
                <w:position w:val="-24"/>
                <w:sz w:val="22"/>
                <w:szCs w:val="22"/>
              </w:rPr>
              <w:object w:dxaOrig="2420" w:dyaOrig="660">
                <v:shape id="_x0000_i1247" type="#_x0000_t75" style="width:120.75pt;height:33pt" o:ole="">
                  <v:imagedata r:id="rId419" o:title=""/>
                </v:shape>
                <o:OLEObject Type="Embed" ProgID="Equation.3" ShapeID="_x0000_i1247" DrawAspect="Content" ObjectID="_1804080090" r:id="rId420"/>
              </w:object>
            </w:r>
            <w:r w:rsidRPr="003B5097">
              <w:rPr>
                <w:sz w:val="22"/>
                <w:szCs w:val="22"/>
              </w:rPr>
              <w:t xml:space="preserve">, где </w:t>
            </w:r>
            <w:r w:rsidRPr="003B5097">
              <w:rPr>
                <w:position w:val="-4"/>
                <w:sz w:val="22"/>
                <w:szCs w:val="22"/>
              </w:rPr>
              <w:object w:dxaOrig="220" w:dyaOrig="260">
                <v:shape id="_x0000_i1248" type="#_x0000_t75" style="width:11.25pt;height:12.75pt" o:ole="">
                  <v:imagedata r:id="rId421" o:title=""/>
                </v:shape>
                <o:OLEObject Type="Embed" ProgID="Equation.3" ShapeID="_x0000_i1248" DrawAspect="Content" ObjectID="_1804080091" r:id="rId422"/>
              </w:object>
            </w:r>
            <w:r w:rsidRPr="003B5097">
              <w:rPr>
                <w:sz w:val="22"/>
                <w:szCs w:val="22"/>
              </w:rPr>
              <w:t>-…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68"/>
              </w:numPr>
              <w:tabs>
                <w:tab w:val="left" w:pos="1114"/>
              </w:tabs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Любое число;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68"/>
              </w:numPr>
              <w:tabs>
                <w:tab w:val="left" w:pos="1114"/>
              </w:tabs>
              <w:rPr>
                <w:sz w:val="22"/>
                <w:szCs w:val="22"/>
              </w:rPr>
            </w:pPr>
            <w:r w:rsidRPr="003B5097">
              <w:rPr>
                <w:position w:val="-4"/>
                <w:sz w:val="22"/>
                <w:szCs w:val="22"/>
              </w:rPr>
              <w:object w:dxaOrig="220" w:dyaOrig="260">
                <v:shape id="_x0000_i1249" type="#_x0000_t75" style="width:11.25pt;height:12.75pt" o:ole="">
                  <v:imagedata r:id="rId423" o:title=""/>
                </v:shape>
                <o:OLEObject Type="Embed" ProgID="Equation.3" ShapeID="_x0000_i1249" DrawAspect="Content" ObjectID="_1804080092" r:id="rId424"/>
              </w:object>
            </w:r>
            <w:r w:rsidRPr="003B5097">
              <w:rPr>
                <w:sz w:val="22"/>
                <w:szCs w:val="22"/>
              </w:rPr>
              <w:t>=1;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68"/>
              </w:numPr>
              <w:tabs>
                <w:tab w:val="left" w:pos="1114"/>
              </w:tabs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Определитель матрицы коэффициентов;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68"/>
              </w:numPr>
              <w:tabs>
                <w:tab w:val="left" w:pos="1114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Нет правильного ответа.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</w:rPr>
              <w:t>Часть В</w:t>
            </w:r>
            <w:r w:rsidRPr="003B5097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заданиях В1 – В2, В4-В5 ответ запишите в клетках. Каждый символ пишется в отдельную клетку.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 1. </w:t>
            </w:r>
            <w:r w:rsidRPr="003B5097">
              <w:rPr>
                <w:rFonts w:ascii="Times New Roman" w:hAnsi="Times New Roman" w:cs="Times New Roman"/>
              </w:rPr>
              <w:t>Вычислить предел функции:</w:t>
            </w:r>
          </w:p>
          <w:p w:rsidR="00AE381E" w:rsidRPr="003B5097" w:rsidRDefault="00AE381E" w:rsidP="0044154B">
            <w:pPr>
              <w:spacing w:after="0" w:line="240" w:lineRule="auto"/>
              <w:ind w:left="720" w:firstLine="360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24"/>
              </w:rPr>
              <w:object w:dxaOrig="1740" w:dyaOrig="660">
                <v:shape id="_x0000_i1250" type="#_x0000_t75" style="width:87pt;height:33pt" o:ole="">
                  <v:imagedata r:id="rId38" o:title=""/>
                </v:shape>
                <o:OLEObject Type="Embed" ProgID="Equation.3" ShapeID="_x0000_i1250" DrawAspect="Content" ObjectID="_1804080093" r:id="rId425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tabs>
                <w:tab w:val="left" w:pos="1080"/>
              </w:tabs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В 2.</w:t>
            </w:r>
            <w:r w:rsidRPr="003B5097">
              <w:rPr>
                <w:rFonts w:ascii="Times New Roman" w:hAnsi="Times New Roman" w:cs="Times New Roman"/>
              </w:rPr>
              <w:t xml:space="preserve"> Найти матрицу 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C</w:t>
            </w:r>
            <w:r w:rsidRPr="003B5097">
              <w:rPr>
                <w:rFonts w:ascii="Times New Roman" w:hAnsi="Times New Roman" w:cs="Times New Roman"/>
                <w:i/>
              </w:rPr>
              <w:t>=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A</w:t>
            </w:r>
            <w:r w:rsidRPr="003B5097">
              <w:rPr>
                <w:rFonts w:ascii="Times New Roman" w:hAnsi="Times New Roman" w:cs="Times New Roman"/>
                <w:i/>
              </w:rPr>
              <w:t>-4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B</w:t>
            </w:r>
            <w:r w:rsidRPr="003B5097">
              <w:rPr>
                <w:rFonts w:ascii="Times New Roman" w:hAnsi="Times New Roman" w:cs="Times New Roman"/>
              </w:rPr>
              <w:t xml:space="preserve">, если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700" w:dyaOrig="1120">
                <v:shape id="_x0000_i1251" type="#_x0000_t75" style="width:84.75pt;height:56.25pt" o:ole="">
                  <v:imagedata r:id="rId313" o:title=""/>
                </v:shape>
                <o:OLEObject Type="Embed" ProgID="Equation.3" ShapeID="_x0000_i1251" DrawAspect="Content" ObjectID="_1804080094" r:id="rId426"/>
              </w:object>
            </w:r>
            <w:r w:rsidRPr="003B5097">
              <w:rPr>
                <w:rFonts w:ascii="Times New Roman" w:hAnsi="Times New Roman" w:cs="Times New Roman"/>
              </w:rPr>
              <w:t xml:space="preserve">,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660" w:dyaOrig="1120">
                <v:shape id="_x0000_i1252" type="#_x0000_t75" style="width:83.25pt;height:56.25pt" o:ole="">
                  <v:imagedata r:id="rId355" o:title=""/>
                </v:shape>
                <o:OLEObject Type="Embed" ProgID="Equation.3" ShapeID="_x0000_i1252" DrawAspect="Content" ObjectID="_1804080095" r:id="rId427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</w:p>
          <w:p w:rsidR="00AE381E" w:rsidRPr="003B5097" w:rsidRDefault="00AE381E" w:rsidP="005C71DF">
            <w:pPr>
              <w:pStyle w:val="Style8"/>
              <w:widowControl/>
              <w:tabs>
                <w:tab w:val="left" w:pos="5702"/>
                <w:tab w:val="left" w:pos="6005"/>
              </w:tabs>
            </w:pPr>
            <w:r w:rsidRPr="003B5097">
              <w:rPr>
                <w:rStyle w:val="FontStyle62"/>
                <w:b w:val="0"/>
                <w:i w:val="0"/>
              </w:rPr>
              <w:t>В 3.</w:t>
            </w:r>
            <w:r w:rsidRPr="005C71DF">
              <w:rPr>
                <w:sz w:val="22"/>
                <w:szCs w:val="22"/>
              </w:rPr>
              <w:t xml:space="preserve">Прямая проходит через точки </w:t>
            </w:r>
            <w:r>
              <w:rPr>
                <w:sz w:val="22"/>
                <w:szCs w:val="22"/>
              </w:rPr>
              <w:t>А(-6;-1)и В(</w:t>
            </w:r>
            <w:r w:rsidRPr="005C71DF">
              <w:rPr>
                <w:sz w:val="22"/>
                <w:szCs w:val="22"/>
              </w:rPr>
              <w:t>2;7</w:t>
            </w:r>
            <w:r>
              <w:rPr>
                <w:sz w:val="22"/>
                <w:szCs w:val="22"/>
              </w:rPr>
              <w:t>)</w:t>
            </w:r>
            <w:r w:rsidRPr="005C71DF">
              <w:rPr>
                <w:sz w:val="22"/>
                <w:szCs w:val="22"/>
              </w:rPr>
              <w:t>. Найти отрезки, отсекаемые этой прямой на осях Ox и Oy.</w:t>
            </w:r>
          </w:p>
          <w:p w:rsidR="00AE381E" w:rsidRPr="003B5097" w:rsidRDefault="00AE381E" w:rsidP="0044154B">
            <w:pPr>
              <w:pStyle w:val="af4"/>
              <w:spacing w:after="0" w:line="240" w:lineRule="auto"/>
              <w:ind w:left="0"/>
              <w:rPr>
                <w:rStyle w:val="FontStyle70"/>
                <w:i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В 4. Вычислите значение производной функции  </w:t>
            </w:r>
            <w:r w:rsidRPr="003B5097">
              <w:rPr>
                <w:rFonts w:ascii="Times New Roman" w:hAnsi="Times New Roman" w:cs="Times New Roman"/>
                <w:position w:val="-24"/>
              </w:rPr>
              <w:object w:dxaOrig="1840" w:dyaOrig="660">
                <v:shape id="_x0000_i1253" type="#_x0000_t75" style="width:92.25pt;height:33pt" o:ole="">
                  <v:imagedata r:id="rId428" o:title=""/>
                </v:shape>
                <o:OLEObject Type="Embed" ProgID="Equation.3" ShapeID="_x0000_i1253" DrawAspect="Content" ObjectID="_1804080096" r:id="rId429"/>
              </w:object>
            </w:r>
            <w:r w:rsidRPr="003B5097">
              <w:rPr>
                <w:rFonts w:ascii="Times New Roman" w:hAnsi="Times New Roman" w:cs="Times New Roman"/>
              </w:rPr>
              <w:t xml:space="preserve"> в точке </w:t>
            </w:r>
            <w:r w:rsidRPr="003B5097">
              <w:rPr>
                <w:rFonts w:ascii="Times New Roman" w:hAnsi="Times New Roman" w:cs="Times New Roman"/>
                <w:i/>
              </w:rPr>
              <w:t>х</w:t>
            </w:r>
            <w:r w:rsidRPr="003B5097">
              <w:rPr>
                <w:rFonts w:ascii="Times New Roman" w:hAnsi="Times New Roman" w:cs="Times New Roman"/>
                <w:i/>
                <w:vertAlign w:val="subscript"/>
              </w:rPr>
              <w:t>о</w:t>
            </w:r>
            <w:r w:rsidRPr="003B5097">
              <w:rPr>
                <w:rFonts w:ascii="Times New Roman" w:hAnsi="Times New Roman" w:cs="Times New Roman"/>
                <w:i/>
              </w:rPr>
              <w:t xml:space="preserve">=2.  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3B5097">
              <w:rPr>
                <w:rStyle w:val="FontStyle70"/>
                <w:sz w:val="22"/>
                <w:szCs w:val="22"/>
              </w:rPr>
              <w:lastRenderedPageBreak/>
              <w:t xml:space="preserve">В5. </w:t>
            </w:r>
            <w:r w:rsidRPr="003B5097">
              <w:rPr>
                <w:rFonts w:ascii="Times New Roman" w:hAnsi="Times New Roman" w:cs="Times New Roman"/>
              </w:rPr>
              <w:t xml:space="preserve">Вычислите определённый интеграл: </w:t>
            </w:r>
            <w:r w:rsidRPr="003B5097">
              <w:rPr>
                <w:rFonts w:ascii="Times New Roman" w:hAnsi="Times New Roman" w:cs="Times New Roman"/>
                <w:position w:val="-30"/>
              </w:rPr>
              <w:object w:dxaOrig="1500" w:dyaOrig="740">
                <v:shape id="_x0000_i1254" type="#_x0000_t75" style="width:75pt;height:36.75pt" o:ole="">
                  <v:imagedata r:id="rId430" o:title=""/>
                </v:shape>
                <o:OLEObject Type="Embed" ProgID="Equation.3" ShapeID="_x0000_i1254" DrawAspect="Content" ObjectID="_1804080097" r:id="rId431"/>
              </w:objec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С.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Для ответов на задания этой части С1 – С3 используйте бланк ответов. Запишите сначала номер задания (С1и т.д.), а затем ответ к нему.</w:t>
            </w:r>
          </w:p>
          <w:p w:rsidR="00AE381E" w:rsidRPr="003B5097" w:rsidRDefault="00AE381E" w:rsidP="0044154B">
            <w:pPr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>С 1. Вычислить предел функции:</w:t>
            </w:r>
            <w:r w:rsidRPr="003B5097">
              <w:rPr>
                <w:rFonts w:ascii="Times New Roman" w:hAnsi="Times New Roman" w:cs="Times New Roman"/>
                <w:position w:val="-28"/>
              </w:rPr>
              <w:object w:dxaOrig="1280" w:dyaOrig="740">
                <v:shape id="_x0000_i1255" type="#_x0000_t75" style="width:63.75pt;height:36.75pt" o:ole="">
                  <v:imagedata r:id="rId44" o:title=""/>
                </v:shape>
                <o:OLEObject Type="Embed" ProgID="Equation.3" ShapeID="_x0000_i1255" DrawAspect="Content" ObjectID="_1804080098" r:id="rId432"/>
              </w:objec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С2. </w:t>
            </w:r>
            <w:r w:rsidRPr="003B5097">
              <w:rPr>
                <w:rFonts w:ascii="Times New Roman" w:hAnsi="Times New Roman" w:cs="Times New Roman"/>
              </w:rPr>
              <w:t>Решить систему  линейных уравнений по формулам Крамера: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50"/>
              </w:rPr>
              <w:object w:dxaOrig="2120" w:dyaOrig="1120">
                <v:shape id="_x0000_i1256" type="#_x0000_t75" style="width:105.75pt;height:56.25pt" o:ole="">
                  <v:imagedata r:id="rId433" o:title=""/>
                </v:shape>
                <o:OLEObject Type="Embed" ProgID="Equation.3" ShapeID="_x0000_i1256" DrawAspect="Content" ObjectID="_1804080099" r:id="rId434"/>
              </w:object>
            </w:r>
          </w:p>
          <w:p w:rsidR="00AE381E" w:rsidRPr="00C1200A" w:rsidRDefault="00AE381E" w:rsidP="00C1200A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С3. Даны числа </w:t>
            </w:r>
            <m:oMath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=4-5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,     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=2-0,2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oMath>
          </w:p>
          <w:p w:rsidR="00AE381E" w:rsidRPr="003B5097" w:rsidRDefault="00AE381E" w:rsidP="00C1200A">
            <w:pPr>
              <w:tabs>
                <w:tab w:val="left" w:pos="1620"/>
              </w:tabs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C1200A">
              <w:rPr>
                <w:rFonts w:ascii="Times New Roman" w:hAnsi="Times New Roman" w:cs="Times New Roman"/>
              </w:rPr>
              <w:t>Найти:  a)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hAnsi="Times New Roman" w:cs="Times New Roman"/>
              </w:rPr>
              <w:t xml:space="preserve">б)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Pr="00C1200A">
              <w:rPr>
                <w:rFonts w:ascii="Times New Roman" w:hAnsi="Times New Roman" w:cs="Times New Roman"/>
                <w:bCs/>
              </w:rPr>
              <w:t xml:space="preserve">;  </w:t>
            </w:r>
            <w:r w:rsidRPr="00C1200A">
              <w:rPr>
                <w:rFonts w:ascii="Times New Roman" w:hAnsi="Times New Roman" w:cs="Times New Roman"/>
              </w:rPr>
              <w:t xml:space="preserve">в)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·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eastAsiaTheme="minorEastAsia" w:hAnsi="Times New Roman" w:cs="Times New Roman"/>
              </w:rPr>
              <w:t xml:space="preserve">  г)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</m:oMath>
          </w:p>
          <w:p w:rsidR="00AE381E" w:rsidRDefault="00AE381E" w:rsidP="004415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E381E" w:rsidTr="008F0515">
        <w:trPr>
          <w:trHeight w:hRule="exact" w:val="1028"/>
          <w:jc w:val="center"/>
        </w:trPr>
        <w:tc>
          <w:tcPr>
            <w:tcW w:w="5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44154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44154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ЦК: </w:t>
            </w:r>
            <w:r w:rsidR="00EE300D"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</w:tc>
      </w:tr>
    </w:tbl>
    <w:p w:rsidR="00773B40" w:rsidRDefault="00773B40" w:rsidP="005B7EA5">
      <w:pPr>
        <w:tabs>
          <w:tab w:val="left" w:pos="1620"/>
        </w:tabs>
        <w:rPr>
          <w:rFonts w:ascii="Times New Roman" w:hAnsi="Times New Roman" w:cs="Times New Roman"/>
        </w:rPr>
      </w:pPr>
    </w:p>
    <w:p w:rsidR="005B7EA5" w:rsidRPr="003B5097" w:rsidRDefault="005B7EA5" w:rsidP="00773B40">
      <w:pPr>
        <w:tabs>
          <w:tab w:val="left" w:pos="1620"/>
        </w:tabs>
        <w:rPr>
          <w:rFonts w:ascii="Times New Roman" w:hAnsi="Times New Roman" w:cs="Times New Roman"/>
        </w:rPr>
      </w:pP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3"/>
        <w:gridCol w:w="2992"/>
        <w:gridCol w:w="1101"/>
        <w:gridCol w:w="4200"/>
      </w:tblGrid>
      <w:tr w:rsidR="00AE381E" w:rsidTr="008F0515">
        <w:trPr>
          <w:trHeight w:val="1408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AE381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ГБПОУ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Ветлужский лесоагротехнический техикум</w:t>
            </w:r>
          </w:p>
        </w:tc>
        <w:tc>
          <w:tcPr>
            <w:tcW w:w="5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8F0515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>
              <w:rPr>
                <w:rFonts w:ascii="Times New Roman" w:hAnsi="Times New Roman"/>
                <w:sz w:val="20"/>
                <w:szCs w:val="20"/>
              </w:rPr>
              <w:t>09.02.07 Информационные системы и программирование</w:t>
            </w: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>
              <w:rPr>
                <w:rStyle w:val="FontStyle30"/>
                <w:sz w:val="20"/>
                <w:szCs w:val="20"/>
              </w:rPr>
              <w:t>ЕН.01 Элементы высшей математики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4676B2" w:rsidRDefault="00AE381E" w:rsidP="008F051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 экзамен</w:t>
            </w: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3B5097" w:rsidRDefault="00AE381E" w:rsidP="00441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Вариант № 5.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3B5097">
              <w:rPr>
                <w:rFonts w:ascii="Times New Roman" w:hAnsi="Times New Roman" w:cs="Times New Roman"/>
                <w:b/>
              </w:rPr>
              <w:t>Инструкция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1. Внимательно прочитайте задание и предлагаемые варианты ответа, если они имеются.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2.Отвечайте только после того, как вы поняли вопрос и проанализировали все варианты ответа.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3. Выполняйте задания в том порядке, в котором они даны. 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Последовательность и условия выполнения частей задания: 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Часть А включает </w:t>
            </w:r>
            <w:r w:rsidRPr="003B5097">
              <w:rPr>
                <w:rFonts w:ascii="Times New Roman" w:hAnsi="Times New Roman" w:cs="Times New Roman"/>
                <w:u w:val="single"/>
              </w:rPr>
              <w:t>10</w:t>
            </w:r>
            <w:r w:rsidRPr="003B5097">
              <w:rPr>
                <w:rFonts w:ascii="Times New Roman" w:hAnsi="Times New Roman" w:cs="Times New Roman"/>
              </w:rPr>
              <w:t xml:space="preserve"> заданий (А1 – А10). К каждому заданию приводится 4 варианта ответа, один из которых верный.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содержит</w:t>
            </w:r>
            <w:r w:rsidRPr="003B5097">
              <w:rPr>
                <w:rFonts w:ascii="Times New Roman" w:hAnsi="Times New Roman" w:cs="Times New Roman"/>
                <w:u w:val="single"/>
              </w:rPr>
              <w:t>5</w:t>
            </w:r>
            <w:r w:rsidRPr="003B5097">
              <w:rPr>
                <w:rFonts w:ascii="Times New Roman" w:hAnsi="Times New Roman" w:cs="Times New Roman"/>
              </w:rPr>
              <w:t xml:space="preserve"> заданий (В1 – В5): с записью верных ответов, на соответствие.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Часть С содержит </w:t>
            </w:r>
            <w:r w:rsidRPr="003B5097">
              <w:rPr>
                <w:rFonts w:ascii="Times New Roman" w:hAnsi="Times New Roman" w:cs="Times New Roman"/>
                <w:u w:val="single"/>
              </w:rPr>
              <w:t>3</w:t>
            </w:r>
            <w:r w:rsidRPr="003B5097">
              <w:rPr>
                <w:rFonts w:ascii="Times New Roman" w:hAnsi="Times New Roman" w:cs="Times New Roman"/>
              </w:rPr>
              <w:t xml:space="preserve"> задания со свободным ответом (С</w:t>
            </w:r>
            <w:r w:rsidRPr="003B5097">
              <w:rPr>
                <w:rFonts w:ascii="Times New Roman" w:hAnsi="Times New Roman" w:cs="Times New Roman"/>
                <w:vertAlign w:val="subscript"/>
              </w:rPr>
              <w:t>1</w:t>
            </w:r>
            <w:r w:rsidRPr="003B5097">
              <w:rPr>
                <w:rFonts w:ascii="Times New Roman" w:hAnsi="Times New Roman" w:cs="Times New Roman"/>
              </w:rPr>
              <w:t xml:space="preserve"> – С</w:t>
            </w:r>
            <w:r w:rsidRPr="003B5097">
              <w:rPr>
                <w:rFonts w:ascii="Times New Roman" w:hAnsi="Times New Roman" w:cs="Times New Roman"/>
                <w:vertAlign w:val="subscript"/>
              </w:rPr>
              <w:t>3</w:t>
            </w:r>
            <w:r w:rsidRPr="003B5097">
              <w:rPr>
                <w:rFonts w:ascii="Times New Roman" w:hAnsi="Times New Roman" w:cs="Times New Roman"/>
              </w:rPr>
              <w:t xml:space="preserve">).  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Максимальное время выполнения задания –  </w:t>
            </w:r>
            <w:r w:rsidRPr="003B5097">
              <w:rPr>
                <w:rFonts w:ascii="Times New Roman" w:hAnsi="Times New Roman" w:cs="Times New Roman"/>
                <w:u w:val="single"/>
              </w:rPr>
              <w:t>180/3</w:t>
            </w:r>
            <w:r w:rsidRPr="003B5097">
              <w:rPr>
                <w:rFonts w:ascii="Times New Roman" w:hAnsi="Times New Roman" w:cs="Times New Roman"/>
              </w:rPr>
              <w:t xml:space="preserve"> мин./час.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А.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>При выполнени</w:t>
            </w:r>
            <w:r>
              <w:rPr>
                <w:rFonts w:ascii="Times New Roman" w:hAnsi="Times New Roman" w:cs="Times New Roman"/>
              </w:rPr>
              <w:t xml:space="preserve">и заданий этой части в таблице </w:t>
            </w:r>
            <w:r w:rsidRPr="003B5097">
              <w:rPr>
                <w:rFonts w:ascii="Times New Roman" w:hAnsi="Times New Roman" w:cs="Times New Roman"/>
              </w:rPr>
              <w:t>поставьте знак «х» в клеточку, номер которой соответствует номеру выбранного в</w:t>
            </w:r>
            <w:r>
              <w:rPr>
                <w:rFonts w:ascii="Times New Roman" w:hAnsi="Times New Roman" w:cs="Times New Roman"/>
              </w:rPr>
              <w:t>ами ответа.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А 1.</w:t>
            </w:r>
            <w:r w:rsidRPr="003B5097">
              <w:rPr>
                <w:rFonts w:ascii="Times New Roman" w:hAnsi="Times New Roman" w:cs="Times New Roman"/>
              </w:rPr>
              <w:t xml:space="preserve"> Уск</w:t>
            </w:r>
            <w:r>
              <w:rPr>
                <w:rFonts w:ascii="Times New Roman" w:hAnsi="Times New Roman" w:cs="Times New Roman"/>
              </w:rPr>
              <w:t xml:space="preserve">орение прямолинейного движения </w:t>
            </w:r>
            <w:r w:rsidRPr="003B5097">
              <w:rPr>
                <w:rFonts w:ascii="Times New Roman" w:hAnsi="Times New Roman" w:cs="Times New Roman"/>
              </w:rPr>
              <w:t>равно…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lastRenderedPageBreak/>
              <w:t xml:space="preserve">       1) скорости от пути по времени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2) первой производной от пути по времени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3) нулю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4) второй производной от пути по времени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2. </w:t>
            </w:r>
            <w:r w:rsidRPr="003B5097">
              <w:rPr>
                <w:rFonts w:ascii="Times New Roman" w:hAnsi="Times New Roman" w:cs="Times New Roman"/>
              </w:rPr>
              <w:t xml:space="preserve">Найдите производную функции  </w:t>
            </w:r>
            <w:r w:rsidRPr="003B5097">
              <w:rPr>
                <w:rFonts w:ascii="Times New Roman" w:hAnsi="Times New Roman" w:cs="Times New Roman"/>
                <w:i/>
                <w:position w:val="-10"/>
              </w:rPr>
              <w:object w:dxaOrig="1320" w:dyaOrig="360">
                <v:shape id="_x0000_i1257" type="#_x0000_t75" style="width:77.25pt;height:21pt" o:ole="">
                  <v:imagedata r:id="rId435" o:title=""/>
                </v:shape>
                <o:OLEObject Type="Embed" ProgID="Equation.3" ShapeID="_x0000_i1257" DrawAspect="Content" ObjectID="_1804080100" r:id="rId436"/>
              </w:object>
            </w:r>
            <w:r w:rsidRPr="003B5097">
              <w:rPr>
                <w:rFonts w:ascii="Times New Roman" w:hAnsi="Times New Roman" w:cs="Times New Roman"/>
                <w:i/>
              </w:rPr>
              <w:t>.</w:t>
            </w:r>
          </w:p>
          <w:p w:rsidR="00AE381E" w:rsidRPr="003B5097" w:rsidRDefault="00AE381E" w:rsidP="0044154B">
            <w:pPr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10"/>
                <w:lang w:val="en-US"/>
              </w:rPr>
              <w:object w:dxaOrig="7780" w:dyaOrig="360">
                <v:shape id="_x0000_i1258" type="#_x0000_t75" style="width:454.5pt;height:21pt" o:ole="">
                  <v:imagedata r:id="rId437" o:title=""/>
                </v:shape>
                <o:OLEObject Type="Embed" ProgID="Equation.3" ShapeID="_x0000_i1258" DrawAspect="Content" ObjectID="_1804080101" r:id="rId438"/>
              </w:object>
            </w:r>
          </w:p>
          <w:p w:rsidR="00AE381E" w:rsidRPr="003B5097" w:rsidRDefault="00AE381E" w:rsidP="0044154B">
            <w:pPr>
              <w:spacing w:after="0" w:line="240" w:lineRule="auto"/>
              <w:ind w:left="426" w:hanging="426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rStyle w:val="FontStyle70"/>
                <w:sz w:val="22"/>
                <w:szCs w:val="22"/>
              </w:rPr>
              <w:t>А3.</w:t>
            </w:r>
            <w:r w:rsidRPr="003B5097">
              <w:rPr>
                <w:rFonts w:ascii="Times New Roman" w:hAnsi="Times New Roman" w:cs="Times New Roman"/>
                <w:lang w:eastAsia="en-US"/>
              </w:rPr>
              <w:t xml:space="preserve">По графику функции 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y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lang w:eastAsia="en-US"/>
              </w:rPr>
              <w:t>=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f</w:t>
            </w:r>
            <w:r w:rsidRPr="003B5097">
              <w:rPr>
                <w:rFonts w:ascii="Times New Roman" w:hAnsi="Times New Roman" w:cs="Times New Roman"/>
                <w:lang w:eastAsia="en-US"/>
              </w:rPr>
              <w:t>(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x</w:t>
            </w:r>
            <w:r w:rsidRPr="003B5097">
              <w:rPr>
                <w:rFonts w:ascii="Times New Roman" w:hAnsi="Times New Roman" w:cs="Times New Roman"/>
                <w:lang w:eastAsia="en-US"/>
              </w:rPr>
              <w:t>)   укажите промежутки возрастания функции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312"/>
              </w:tabs>
              <w:jc w:val="left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312"/>
              </w:tabs>
              <w:ind w:left="426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rFonts w:eastAsia="Times New Roman"/>
                <w:noProof/>
                <w:sz w:val="22"/>
                <w:szCs w:val="22"/>
              </w:rPr>
              <w:drawing>
                <wp:inline distT="0" distB="0" distL="0" distR="0">
                  <wp:extent cx="2371725" cy="1866900"/>
                  <wp:effectExtent l="0" t="0" r="0" b="0"/>
                  <wp:docPr id="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5"/>
              </w:numPr>
              <w:tabs>
                <w:tab w:val="left" w:pos="3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340" w:dyaOrig="340">
                <v:shape id="_x0000_i1259" type="#_x0000_t75" style="width:66.75pt;height:17.25pt" o:ole="">
                  <v:imagedata r:id="rId439" o:title=""/>
                </v:shape>
                <o:OLEObject Type="Embed" ProgID="Equation.3" ShapeID="_x0000_i1259" DrawAspect="Content" ObjectID="_1804080102" r:id="rId440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5"/>
              </w:numPr>
              <w:tabs>
                <w:tab w:val="left" w:pos="3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160" w:dyaOrig="340">
                <v:shape id="_x0000_i1260" type="#_x0000_t75" style="width:57.75pt;height:17.25pt" o:ole="">
                  <v:imagedata r:id="rId441" o:title=""/>
                </v:shape>
                <o:OLEObject Type="Embed" ProgID="Equation.3" ShapeID="_x0000_i1260" DrawAspect="Content" ObjectID="_1804080103" r:id="rId442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5"/>
              </w:numPr>
              <w:tabs>
                <w:tab w:val="left" w:pos="3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280" w:dyaOrig="340">
                <v:shape id="_x0000_i1261" type="#_x0000_t75" style="width:63.75pt;height:17.25pt" o:ole="">
                  <v:imagedata r:id="rId443" o:title=""/>
                </v:shape>
                <o:OLEObject Type="Embed" ProgID="Equation.3" ShapeID="_x0000_i1261" DrawAspect="Content" ObjectID="_1804080104" r:id="rId444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5"/>
              </w:numPr>
              <w:tabs>
                <w:tab w:val="left" w:pos="31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120" w:dyaOrig="340">
                <v:shape id="_x0000_i1262" type="#_x0000_t75" style="width:56.25pt;height:17.25pt" o:ole="">
                  <v:imagedata r:id="rId445" o:title=""/>
                </v:shape>
                <o:OLEObject Type="Embed" ProgID="Equation.3" ShapeID="_x0000_i1262" DrawAspect="Content" ObjectID="_1804080105" r:id="rId446"/>
              </w:objec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4. </w:t>
            </w:r>
            <w:r w:rsidRPr="003B5097">
              <w:rPr>
                <w:rFonts w:ascii="Times New Roman" w:hAnsi="Times New Roman" w:cs="Times New Roman"/>
              </w:rPr>
              <w:t>Формула Ньютона-Лейбница :</w:t>
            </w:r>
          </w:p>
          <w:p w:rsidR="00AE381E" w:rsidRPr="003B5097" w:rsidRDefault="00AE381E" w:rsidP="00831619">
            <w:pPr>
              <w:pStyle w:val="af4"/>
              <w:numPr>
                <w:ilvl w:val="0"/>
                <w:numId w:val="8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32"/>
              </w:rPr>
              <w:object w:dxaOrig="2340" w:dyaOrig="760">
                <v:shape id="_x0000_i1263" type="#_x0000_t75" style="width:117pt;height:38.25pt" o:ole="">
                  <v:imagedata r:id="rId447" o:title=""/>
                </v:shape>
                <o:OLEObject Type="Embed" ProgID="Equation.3" ShapeID="_x0000_i1263" DrawAspect="Content" ObjectID="_1804080106" r:id="rId448"/>
              </w:object>
            </w:r>
          </w:p>
          <w:p w:rsidR="00AE381E" w:rsidRPr="003B5097" w:rsidRDefault="00AE381E" w:rsidP="00831619">
            <w:pPr>
              <w:numPr>
                <w:ilvl w:val="0"/>
                <w:numId w:val="8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32"/>
              </w:rPr>
              <w:object w:dxaOrig="2340" w:dyaOrig="760">
                <v:shape id="_x0000_i1264" type="#_x0000_t75" style="width:117pt;height:38.25pt" o:ole="">
                  <v:imagedata r:id="rId449" o:title=""/>
                </v:shape>
                <o:OLEObject Type="Embed" ProgID="Equation.3" ShapeID="_x0000_i1264" DrawAspect="Content" ObjectID="_1804080107" r:id="rId450"/>
              </w:object>
            </w:r>
          </w:p>
          <w:p w:rsidR="00AE381E" w:rsidRPr="003B5097" w:rsidRDefault="00AE381E" w:rsidP="00831619">
            <w:pPr>
              <w:numPr>
                <w:ilvl w:val="0"/>
                <w:numId w:val="8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32"/>
              </w:rPr>
              <w:object w:dxaOrig="2680" w:dyaOrig="760">
                <v:shape id="_x0000_i1265" type="#_x0000_t75" style="width:134.25pt;height:38.25pt" o:ole="">
                  <v:imagedata r:id="rId451" o:title=""/>
                </v:shape>
                <o:OLEObject Type="Embed" ProgID="Equation.3" ShapeID="_x0000_i1265" DrawAspect="Content" ObjectID="_1804080108" r:id="rId452"/>
              </w:object>
            </w:r>
          </w:p>
          <w:p w:rsidR="00AE381E" w:rsidRPr="003B5097" w:rsidRDefault="00AE381E" w:rsidP="00831619">
            <w:pPr>
              <w:numPr>
                <w:ilvl w:val="0"/>
                <w:numId w:val="83"/>
              </w:numPr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32"/>
              </w:rPr>
              <w:object w:dxaOrig="2680" w:dyaOrig="760">
                <v:shape id="_x0000_i1266" type="#_x0000_t75" style="width:134.25pt;height:38.25pt" o:ole="">
                  <v:imagedata r:id="rId453" o:title=""/>
                </v:shape>
                <o:OLEObject Type="Embed" ProgID="Equation.3" ShapeID="_x0000_i1266" DrawAspect="Content" ObjectID="_1804080109" r:id="rId454"/>
              </w:objec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998"/>
                <w:tab w:val="left" w:pos="5122"/>
              </w:tabs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А5. 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 Найти </w:t>
            </w:r>
            <w:r w:rsidRPr="003B5097">
              <w:rPr>
                <w:position w:val="-16"/>
                <w:sz w:val="22"/>
                <w:szCs w:val="22"/>
              </w:rPr>
              <w:object w:dxaOrig="1420" w:dyaOrig="440">
                <v:shape id="_x0000_i1267" type="#_x0000_t75" style="width:71.25pt;height:21.75pt" o:ole="">
                  <v:imagedata r:id="rId455" o:title=""/>
                </v:shape>
                <o:OLEObject Type="Embed" ProgID="Equation.3" ShapeID="_x0000_i1267" DrawAspect="Content" ObjectID="_1804080110" r:id="rId456"/>
              </w:object>
            </w:r>
            <w:r w:rsidRPr="003B5097">
              <w:rPr>
                <w:sz w:val="22"/>
                <w:szCs w:val="22"/>
              </w:rPr>
              <w:t>: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1"/>
              </w:numPr>
              <w:tabs>
                <w:tab w:val="left" w:pos="426"/>
              </w:tabs>
              <w:ind w:left="426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2720" w:dyaOrig="440">
                <v:shape id="_x0000_i1268" type="#_x0000_t75" style="width:135.75pt;height:21.75pt" o:ole="">
                  <v:imagedata r:id="rId457" o:title=""/>
                </v:shape>
                <o:OLEObject Type="Embed" ProgID="Equation.3" ShapeID="_x0000_i1268" DrawAspect="Content" ObjectID="_1804080111" r:id="rId458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1"/>
              </w:numPr>
              <w:tabs>
                <w:tab w:val="left" w:pos="426"/>
              </w:tabs>
              <w:ind w:left="426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2700" w:dyaOrig="440">
                <v:shape id="_x0000_i1269" type="#_x0000_t75" style="width:135pt;height:21.75pt" o:ole="">
                  <v:imagedata r:id="rId459" o:title=""/>
                </v:shape>
                <o:OLEObject Type="Embed" ProgID="Equation.3" ShapeID="_x0000_i1269" DrawAspect="Content" ObjectID="_1804080112" r:id="rId460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1"/>
              </w:numPr>
              <w:tabs>
                <w:tab w:val="left" w:pos="426"/>
              </w:tabs>
              <w:ind w:left="426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2720" w:dyaOrig="440">
                <v:shape id="_x0000_i1270" type="#_x0000_t75" style="width:135.75pt;height:21.75pt" o:ole="">
                  <v:imagedata r:id="rId461" o:title=""/>
                </v:shape>
                <o:OLEObject Type="Embed" ProgID="Equation.3" ShapeID="_x0000_i1270" DrawAspect="Content" ObjectID="_1804080113" r:id="rId462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1"/>
              </w:numPr>
              <w:tabs>
                <w:tab w:val="left" w:pos="426"/>
              </w:tabs>
              <w:ind w:left="426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2700" w:dyaOrig="440">
                <v:shape id="_x0000_i1271" type="#_x0000_t75" style="width:135pt;height:21.75pt" o:ole="">
                  <v:imagedata r:id="rId463" o:title=""/>
                </v:shape>
                <o:OLEObject Type="Embed" ProgID="Equation.3" ShapeID="_x0000_i1271" DrawAspect="Content" ObjectID="_1804080114" r:id="rId464"/>
              </w:objec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А6. </w:t>
            </w:r>
            <w:r w:rsidRPr="003B5097">
              <w:rPr>
                <w:rFonts w:ascii="Times New Roman" w:hAnsi="Times New Roman" w:cs="Times New Roman"/>
              </w:rPr>
              <w:t xml:space="preserve"> Определенный интеграл </w:t>
            </w:r>
            <w:r w:rsidRPr="003B5097">
              <w:rPr>
                <w:rFonts w:ascii="Times New Roman" w:hAnsi="Times New Roman" w:cs="Times New Roman"/>
                <w:position w:val="-34"/>
              </w:rPr>
              <w:object w:dxaOrig="920" w:dyaOrig="960">
                <v:shape id="_x0000_i1272" type="#_x0000_t75" style="width:45.75pt;height:48pt" o:ole="">
                  <v:imagedata r:id="rId465" o:title=""/>
                </v:shape>
                <o:OLEObject Type="Embed" ProgID="Equation.3" ShapeID="_x0000_i1272" DrawAspect="Content" ObjectID="_1804080115" r:id="rId466"/>
              </w:object>
            </w:r>
            <w:r w:rsidRPr="003B5097">
              <w:rPr>
                <w:rFonts w:ascii="Times New Roman" w:hAnsi="Times New Roman" w:cs="Times New Roman"/>
              </w:rPr>
              <w:t xml:space="preserve">равен </w:t>
            </w:r>
            <w:r w:rsidRPr="003B5097">
              <w:rPr>
                <w:rFonts w:ascii="Times New Roman" w:hAnsi="Times New Roman" w:cs="Times New Roman"/>
              </w:rPr>
              <w:br/>
              <w:t xml:space="preserve">1)1;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2)0 ;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3)-1;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lastRenderedPageBreak/>
              <w:t>4) 2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E381E" w:rsidRPr="003B5097" w:rsidRDefault="00AE381E" w:rsidP="0044154B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</w:rPr>
            </w:pPr>
            <w:r w:rsidRPr="003B5097">
              <w:rPr>
                <w:rStyle w:val="FontStyle71"/>
                <w:rFonts w:ascii="Times New Roman" w:hAnsi="Times New Roman" w:cs="Times New Roman"/>
                <w:b w:val="0"/>
                <w:sz w:val="22"/>
                <w:szCs w:val="22"/>
              </w:rPr>
              <w:t>А7.</w:t>
            </w:r>
            <w:r w:rsidRPr="003B5097">
              <w:rPr>
                <w:rFonts w:ascii="Times New Roman" w:hAnsi="Times New Roman"/>
                <w:b w:val="0"/>
              </w:rPr>
              <w:t xml:space="preserve"> Две матрицы равны, если…</w:t>
            </w:r>
          </w:p>
          <w:p w:rsidR="00AE381E" w:rsidRPr="003B5097" w:rsidRDefault="00AE381E" w:rsidP="0044154B">
            <w:pPr>
              <w:pStyle w:val="4"/>
              <w:shd w:val="clear" w:color="auto" w:fill="FFFFFF"/>
              <w:spacing w:before="0" w:line="240" w:lineRule="auto"/>
              <w:rPr>
                <w:rStyle w:val="FontStyle70"/>
                <w:b w:val="0"/>
                <w:sz w:val="22"/>
                <w:szCs w:val="22"/>
              </w:rPr>
            </w:pPr>
            <w:r w:rsidRPr="003B5097">
              <w:rPr>
                <w:rFonts w:ascii="Times New Roman" w:hAnsi="Times New Roman"/>
                <w:b w:val="0"/>
                <w:bCs w:val="0"/>
                <w:shd w:val="clear" w:color="auto" w:fill="FFFFFF"/>
              </w:rPr>
              <w:t>1) имеют одинаковые размеры;</w:t>
            </w:r>
          </w:p>
          <w:p w:rsidR="00AE381E" w:rsidRPr="003B5097" w:rsidRDefault="00AE381E" w:rsidP="0044154B">
            <w:pPr>
              <w:pStyle w:val="Style53"/>
              <w:widowControl/>
              <w:tabs>
                <w:tab w:val="left" w:pos="1109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2) имеют одинаковый порядок;</w:t>
            </w:r>
          </w:p>
          <w:p w:rsidR="00AE381E" w:rsidRPr="003B5097" w:rsidRDefault="00AE381E" w:rsidP="0044154B">
            <w:pPr>
              <w:pStyle w:val="Style53"/>
              <w:widowControl/>
              <w:tabs>
                <w:tab w:val="left" w:pos="1109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3) имеют одинаковые размеры и соответствующие элементы;</w:t>
            </w:r>
          </w:p>
          <w:p w:rsidR="00AE381E" w:rsidRPr="003B5097" w:rsidRDefault="00AE381E" w:rsidP="0044154B">
            <w:pPr>
              <w:pStyle w:val="Style53"/>
              <w:widowControl/>
              <w:tabs>
                <w:tab w:val="left" w:pos="1109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4) у них совпадают диагональные элементы;</w:t>
            </w:r>
          </w:p>
          <w:p w:rsidR="00AE381E" w:rsidRPr="003B5097" w:rsidRDefault="00AE381E" w:rsidP="0044154B">
            <w:pPr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А8. При сложении(вычитании) матриц…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2"/>
              </w:numPr>
              <w:tabs>
                <w:tab w:val="left" w:pos="1123"/>
              </w:tabs>
              <w:ind w:left="426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Все соответствующие элементы матриц складываются (вычитаются);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2"/>
              </w:numPr>
              <w:tabs>
                <w:tab w:val="left" w:pos="1123"/>
              </w:tabs>
              <w:ind w:left="426"/>
              <w:jc w:val="left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Все соответствующие элементы матриц только первой строки складываются (вычитаются);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2"/>
              </w:numPr>
              <w:tabs>
                <w:tab w:val="left" w:pos="1123"/>
              </w:tabs>
              <w:ind w:left="426"/>
              <w:jc w:val="left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Все соответствующие элементы матриц только первого столбца складываются (вычитаются);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2"/>
              </w:numPr>
              <w:tabs>
                <w:tab w:val="left" w:pos="1123"/>
              </w:tabs>
              <w:ind w:left="426"/>
              <w:jc w:val="left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Все соответствующие элементы матриц только главной диагонали складываются (вычитаются);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1123"/>
              </w:tabs>
              <w:ind w:left="426"/>
              <w:jc w:val="left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EE397C">
            <w:pPr>
              <w:pStyle w:val="Style7"/>
              <w:widowControl/>
              <w:spacing w:line="240" w:lineRule="auto"/>
              <w:jc w:val="left"/>
              <w:rPr>
                <w:rStyle w:val="0pt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9.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Вычислить определитель матрицы </w:t>
            </w:r>
            <w:r w:rsidRPr="003B5097">
              <w:rPr>
                <w:position w:val="-30"/>
                <w:sz w:val="22"/>
                <w:szCs w:val="22"/>
              </w:rPr>
              <w:object w:dxaOrig="780" w:dyaOrig="720">
                <v:shape id="_x0000_i1273" type="#_x0000_t75" style="width:39pt;height:36pt" o:ole="">
                  <v:imagedata r:id="rId467" o:title=""/>
                </v:shape>
                <o:OLEObject Type="Embed" ProgID="Equation.3" ShapeID="_x0000_i1273" DrawAspect="Content" ObjectID="_1804080116" r:id="rId468"/>
              </w:objec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0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12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0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-12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0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-9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0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9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1128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>А10.</w:t>
            </w:r>
            <w:r w:rsidRPr="003B5097">
              <w:rPr>
                <w:rStyle w:val="FontStyle70"/>
                <w:sz w:val="22"/>
                <w:szCs w:val="22"/>
              </w:rPr>
              <w:t xml:space="preserve">Система линейных алгебраических уравнений с тремя переменными выглядит так: 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3"/>
              </w:numPr>
              <w:tabs>
                <w:tab w:val="left" w:pos="1128"/>
              </w:tabs>
              <w:ind w:left="567"/>
              <w:jc w:val="left"/>
              <w:rPr>
                <w:sz w:val="22"/>
                <w:szCs w:val="22"/>
              </w:rPr>
            </w:pPr>
            <w:r w:rsidRPr="003B5097">
              <w:rPr>
                <w:position w:val="-30"/>
                <w:sz w:val="22"/>
                <w:szCs w:val="22"/>
              </w:rPr>
              <w:object w:dxaOrig="1380" w:dyaOrig="720">
                <v:shape id="_x0000_i1274" type="#_x0000_t75" style="width:69pt;height:36pt" o:ole="">
                  <v:imagedata r:id="rId469" o:title=""/>
                </v:shape>
                <o:OLEObject Type="Embed" ProgID="Equation.3" ShapeID="_x0000_i1274" DrawAspect="Content" ObjectID="_1804080117" r:id="rId470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3"/>
              </w:numPr>
              <w:tabs>
                <w:tab w:val="left" w:pos="1128"/>
              </w:tabs>
              <w:ind w:left="567"/>
              <w:jc w:val="left"/>
              <w:rPr>
                <w:sz w:val="22"/>
                <w:szCs w:val="22"/>
              </w:rPr>
            </w:pPr>
            <w:r w:rsidRPr="003B5097">
              <w:rPr>
                <w:position w:val="-50"/>
                <w:sz w:val="22"/>
                <w:szCs w:val="22"/>
                <w:lang w:val="en-US"/>
              </w:rPr>
              <w:object w:dxaOrig="2120" w:dyaOrig="1120">
                <v:shape id="_x0000_i1275" type="#_x0000_t75" style="width:105.75pt;height:56.25pt" o:ole="">
                  <v:imagedata r:id="rId471" o:title=""/>
                </v:shape>
                <o:OLEObject Type="Embed" ProgID="Equation.3" ShapeID="_x0000_i1275" DrawAspect="Content" ObjectID="_1804080118" r:id="rId472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3"/>
              </w:numPr>
              <w:tabs>
                <w:tab w:val="left" w:pos="1128"/>
              </w:tabs>
              <w:ind w:left="567"/>
              <w:jc w:val="left"/>
              <w:rPr>
                <w:sz w:val="22"/>
                <w:szCs w:val="22"/>
              </w:rPr>
            </w:pPr>
            <w:r w:rsidRPr="003B5097">
              <w:rPr>
                <w:position w:val="-50"/>
                <w:sz w:val="22"/>
                <w:szCs w:val="22"/>
              </w:rPr>
              <w:object w:dxaOrig="1500" w:dyaOrig="1120">
                <v:shape id="_x0000_i1276" type="#_x0000_t75" style="width:75pt;height:56.25pt" o:ole="">
                  <v:imagedata r:id="rId473" o:title=""/>
                </v:shape>
                <o:OLEObject Type="Embed" ProgID="Equation.3" ShapeID="_x0000_i1276" DrawAspect="Content" ObjectID="_1804080119" r:id="rId474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3"/>
              </w:numPr>
              <w:tabs>
                <w:tab w:val="left" w:pos="1128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noProof/>
                <w:sz w:val="22"/>
                <w:szCs w:val="22"/>
              </w:rPr>
              <w:drawing>
                <wp:inline distT="0" distB="0" distL="0" distR="0">
                  <wp:extent cx="1133475" cy="714375"/>
                  <wp:effectExtent l="0" t="0" r="0" b="0"/>
                  <wp:docPr id="8" name="Рисунок 309" descr="fig1_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fig1_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81E" w:rsidRPr="003B5097" w:rsidRDefault="00AE381E" w:rsidP="0044154B">
            <w:pPr>
              <w:spacing w:after="0" w:line="240" w:lineRule="auto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44154B">
            <w:pPr>
              <w:spacing w:after="0" w:line="240" w:lineRule="auto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В.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заданиях В1 – В2, В4-В5 ответ запишите в клетках. Каждый символ пишется в отдельную клетку.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 xml:space="preserve">В 1. </w:t>
            </w:r>
            <w:r w:rsidRPr="003B5097">
              <w:rPr>
                <w:rFonts w:ascii="Times New Roman" w:hAnsi="Times New Roman" w:cs="Times New Roman"/>
              </w:rPr>
              <w:t>Вычислить предел функции:</w:t>
            </w:r>
          </w:p>
          <w:p w:rsidR="00AE381E" w:rsidRPr="003B5097" w:rsidRDefault="00AE381E" w:rsidP="0044154B">
            <w:pPr>
              <w:spacing w:after="0" w:line="240" w:lineRule="auto"/>
              <w:ind w:left="720" w:firstLine="360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24"/>
              </w:rPr>
              <w:object w:dxaOrig="1600" w:dyaOrig="660">
                <v:shape id="_x0000_i1277" type="#_x0000_t75" style="width:80.25pt;height:33pt" o:ole="">
                  <v:imagedata r:id="rId46" o:title=""/>
                </v:shape>
                <o:OLEObject Type="Embed" ProgID="Equation.3" ShapeID="_x0000_i1277" DrawAspect="Content" ObjectID="_1804080120" r:id="rId476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В2.  Найти матрицу 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C</w:t>
            </w:r>
            <w:r w:rsidRPr="003B5097">
              <w:rPr>
                <w:rFonts w:ascii="Times New Roman" w:hAnsi="Times New Roman" w:cs="Times New Roman"/>
                <w:i/>
              </w:rPr>
              <w:t>=4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A</w:t>
            </w:r>
            <w:r w:rsidRPr="003B5097">
              <w:rPr>
                <w:rFonts w:ascii="Times New Roman" w:hAnsi="Times New Roman" w:cs="Times New Roman"/>
                <w:i/>
              </w:rPr>
              <w:t>-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B</w:t>
            </w:r>
            <w:r w:rsidRPr="003B5097">
              <w:rPr>
                <w:rFonts w:ascii="Times New Roman" w:hAnsi="Times New Roman" w:cs="Times New Roman"/>
              </w:rPr>
              <w:t xml:space="preserve">, если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700" w:dyaOrig="1120">
                <v:shape id="_x0000_i1278" type="#_x0000_t75" style="width:84.75pt;height:56.25pt" o:ole="">
                  <v:imagedata r:id="rId313" o:title=""/>
                </v:shape>
                <o:OLEObject Type="Embed" ProgID="Equation.3" ShapeID="_x0000_i1278" DrawAspect="Content" ObjectID="_1804080121" r:id="rId477"/>
              </w:object>
            </w:r>
            <w:r w:rsidRPr="003B5097">
              <w:rPr>
                <w:rFonts w:ascii="Times New Roman" w:hAnsi="Times New Roman" w:cs="Times New Roman"/>
              </w:rPr>
              <w:t xml:space="preserve">,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660" w:dyaOrig="1120">
                <v:shape id="_x0000_i1279" type="#_x0000_t75" style="width:83.25pt;height:56.25pt" o:ole="">
                  <v:imagedata r:id="rId355" o:title=""/>
                </v:shape>
                <o:OLEObject Type="Embed" ProgID="Equation.3" ShapeID="_x0000_i1279" DrawAspect="Content" ObjectID="_1804080122" r:id="rId478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AE7A93">
            <w:pPr>
              <w:pStyle w:val="Style8"/>
              <w:widowControl/>
              <w:tabs>
                <w:tab w:val="left" w:pos="5702"/>
                <w:tab w:val="left" w:pos="6005"/>
              </w:tabs>
            </w:pPr>
            <w:r w:rsidRPr="003B5097">
              <w:rPr>
                <w:rStyle w:val="FontStyle62"/>
                <w:b w:val="0"/>
                <w:i w:val="0"/>
              </w:rPr>
              <w:t>В 3.</w:t>
            </w:r>
            <w:r w:rsidRPr="005C71DF">
              <w:rPr>
                <w:sz w:val="22"/>
                <w:szCs w:val="22"/>
              </w:rPr>
              <w:t>Даны координаты</w:t>
            </w:r>
            <w:r>
              <w:rPr>
                <w:sz w:val="22"/>
                <w:szCs w:val="22"/>
              </w:rPr>
              <w:t xml:space="preserve"> точек А(4;2) </w:t>
            </w:r>
            <w:r w:rsidRPr="005C71DF">
              <w:rPr>
                <w:sz w:val="22"/>
                <w:szCs w:val="22"/>
              </w:rPr>
              <w:t xml:space="preserve">и ) </w:t>
            </w:r>
            <w:r>
              <w:rPr>
                <w:sz w:val="22"/>
                <w:szCs w:val="22"/>
              </w:rPr>
              <w:t>В(3;6). Составить уравнение прямой AB</w:t>
            </w:r>
            <w:r w:rsidRPr="005C71DF">
              <w:rPr>
                <w:sz w:val="22"/>
                <w:szCs w:val="22"/>
              </w:rPr>
              <w:t>.</w:t>
            </w:r>
          </w:p>
          <w:p w:rsidR="00AE381E" w:rsidRPr="003B5097" w:rsidRDefault="00AE381E" w:rsidP="0044154B">
            <w:pPr>
              <w:pStyle w:val="af4"/>
              <w:spacing w:after="0" w:line="240" w:lineRule="auto"/>
              <w:ind w:left="0"/>
              <w:rPr>
                <w:rStyle w:val="FontStyle70"/>
                <w:i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lastRenderedPageBreak/>
              <w:t xml:space="preserve">В 4. </w:t>
            </w:r>
            <w:r w:rsidRPr="003B5097">
              <w:rPr>
                <w:rFonts w:ascii="Times New Roman" w:hAnsi="Times New Roman" w:cs="Times New Roman"/>
              </w:rPr>
              <w:t xml:space="preserve">Вычислите значение производной функции  </w:t>
            </w:r>
            <w:r w:rsidRPr="003B5097">
              <w:rPr>
                <w:rFonts w:ascii="Times New Roman" w:hAnsi="Times New Roman" w:cs="Times New Roman"/>
                <w:i/>
              </w:rPr>
              <w:t xml:space="preserve">у= </w:t>
            </w:r>
            <w:r w:rsidRPr="003B5097">
              <w:rPr>
                <w:rFonts w:ascii="Times New Roman" w:hAnsi="Times New Roman" w:cs="Times New Roman"/>
                <w:position w:val="-26"/>
              </w:rPr>
              <w:object w:dxaOrig="400" w:dyaOrig="740">
                <v:shape id="_x0000_i1280" type="#_x0000_t75" style="width:20.25pt;height:36.75pt" o:ole="">
                  <v:imagedata r:id="rId479" o:title=""/>
                </v:shape>
                <o:OLEObject Type="Embed" ProgID="Equation.3" ShapeID="_x0000_i1280" DrawAspect="Content" ObjectID="_1804080123" r:id="rId480"/>
              </w:object>
            </w:r>
            <w:r w:rsidRPr="003B5097">
              <w:rPr>
                <w:rFonts w:ascii="Times New Roman" w:hAnsi="Times New Roman" w:cs="Times New Roman"/>
                <w:i/>
              </w:rPr>
              <w:t xml:space="preserve">- 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ln</w:t>
            </w:r>
            <w:r w:rsidRPr="003B5097">
              <w:rPr>
                <w:rFonts w:ascii="Times New Roman" w:hAnsi="Times New Roman" w:cs="Times New Roman"/>
                <w:i/>
              </w:rPr>
              <w:t>2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</w:rPr>
              <w:t xml:space="preserve">в точке  </w:t>
            </w:r>
            <w:r w:rsidRPr="003B5097">
              <w:rPr>
                <w:rFonts w:ascii="Times New Roman" w:hAnsi="Times New Roman" w:cs="Times New Roman"/>
                <w:i/>
              </w:rPr>
              <w:t>х</w:t>
            </w:r>
            <w:r w:rsidRPr="003B5097">
              <w:rPr>
                <w:rFonts w:ascii="Times New Roman" w:hAnsi="Times New Roman" w:cs="Times New Roman"/>
                <w:i/>
                <w:vertAlign w:val="subscript"/>
              </w:rPr>
              <w:t>о</w:t>
            </w:r>
            <w:r w:rsidRPr="003B5097">
              <w:rPr>
                <w:rFonts w:ascii="Times New Roman" w:hAnsi="Times New Roman" w:cs="Times New Roman"/>
                <w:i/>
              </w:rPr>
              <w:t xml:space="preserve"> = 2.</w:t>
            </w:r>
          </w:p>
          <w:p w:rsidR="00AE381E" w:rsidRPr="003B5097" w:rsidRDefault="00AE381E" w:rsidP="0044154B">
            <w:pPr>
              <w:spacing w:after="0" w:line="240" w:lineRule="auto"/>
              <w:rPr>
                <w:rStyle w:val="FontStyle70"/>
                <w:i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В5. </w:t>
            </w:r>
            <w:r w:rsidRPr="003B5097">
              <w:rPr>
                <w:rFonts w:ascii="Times New Roman" w:hAnsi="Times New Roman" w:cs="Times New Roman"/>
              </w:rPr>
              <w:t xml:space="preserve">Вычислите определённый интеграл: </w:t>
            </w:r>
            <w:r w:rsidRPr="003B5097">
              <w:rPr>
                <w:rFonts w:ascii="Times New Roman" w:hAnsi="Times New Roman" w:cs="Times New Roman"/>
                <w:position w:val="-30"/>
              </w:rPr>
              <w:object w:dxaOrig="1300" w:dyaOrig="740">
                <v:shape id="_x0000_i1281" type="#_x0000_t75" style="width:65.25pt;height:36.75pt" o:ole="">
                  <v:imagedata r:id="rId481" o:title=""/>
                </v:shape>
                <o:OLEObject Type="Embed" ProgID="Equation.3" ShapeID="_x0000_i1281" DrawAspect="Content" ObjectID="_1804080124" r:id="rId482"/>
              </w:objec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С.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Для ответов на задания этой части С1 – С3 используйте бланк ответов. Запишите сначала номер задания (С1 и т.д.), а затем ответ к нему.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С1. </w:t>
            </w:r>
            <w:r w:rsidRPr="003B5097">
              <w:rPr>
                <w:rFonts w:ascii="Times New Roman" w:hAnsi="Times New Roman" w:cs="Times New Roman"/>
              </w:rPr>
              <w:t>Вычислить предел функции:</w:t>
            </w:r>
          </w:p>
          <w:p w:rsidR="00AE381E" w:rsidRPr="003B5097" w:rsidRDefault="00AE381E" w:rsidP="0044154B">
            <w:pPr>
              <w:spacing w:after="0" w:line="240" w:lineRule="auto"/>
              <w:ind w:left="1080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8"/>
              </w:rPr>
              <w:object w:dxaOrig="1359" w:dyaOrig="740">
                <v:shape id="_x0000_i1282" type="#_x0000_t75" style="width:68.25pt;height:36.75pt" o:ole="">
                  <v:imagedata r:id="rId52" o:title=""/>
                </v:shape>
                <o:OLEObject Type="Embed" ProgID="Equation.3" ShapeID="_x0000_i1282" DrawAspect="Content" ObjectID="_1804080125" r:id="rId483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pStyle w:val="Style21"/>
              <w:widowControl/>
              <w:spacing w:line="240" w:lineRule="auto"/>
              <w:rPr>
                <w:rStyle w:val="FontStyle70"/>
                <w:sz w:val="22"/>
                <w:szCs w:val="22"/>
                <w:lang w:eastAsia="en-US"/>
              </w:rPr>
            </w:pP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С2. </w:t>
            </w:r>
            <w:r>
              <w:rPr>
                <w:rFonts w:ascii="Times New Roman" w:hAnsi="Times New Roman" w:cs="Times New Roman"/>
              </w:rPr>
              <w:t xml:space="preserve">Решить систему </w:t>
            </w:r>
            <w:r w:rsidRPr="003B5097">
              <w:rPr>
                <w:rFonts w:ascii="Times New Roman" w:hAnsi="Times New Roman" w:cs="Times New Roman"/>
              </w:rPr>
              <w:t>линейных уравнений по формулам Крамера: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50"/>
              </w:rPr>
              <w:object w:dxaOrig="2180" w:dyaOrig="1120">
                <v:shape id="_x0000_i1283" type="#_x0000_t75" style="width:108.75pt;height:56.25pt" o:ole="">
                  <v:imagedata r:id="rId484" o:title=""/>
                </v:shape>
                <o:OLEObject Type="Embed" ProgID="Equation.3" ShapeID="_x0000_i1283" DrawAspect="Content" ObjectID="_1804080126" r:id="rId485"/>
              </w:objec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E381E" w:rsidRPr="00C1200A" w:rsidRDefault="00AE381E" w:rsidP="00AE7A93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B5097">
              <w:rPr>
                <w:rFonts w:ascii="Times New Roman" w:hAnsi="Times New Roman" w:cs="Times New Roman"/>
              </w:rPr>
              <w:t>С3</w:t>
            </w:r>
            <w:r>
              <w:rPr>
                <w:rFonts w:ascii="Times New Roman" w:hAnsi="Times New Roman" w:cs="Times New Roman"/>
              </w:rPr>
              <w:t>.</w:t>
            </w:r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Даны числа </w:t>
            </w:r>
            <m:oMath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=4+5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,     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=2-0,5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oMath>
          </w:p>
          <w:p w:rsidR="00AE381E" w:rsidRPr="003B5097" w:rsidRDefault="00AE381E" w:rsidP="00AE7A93">
            <w:pPr>
              <w:tabs>
                <w:tab w:val="left" w:pos="1620"/>
              </w:tabs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C1200A">
              <w:rPr>
                <w:rFonts w:ascii="Times New Roman" w:hAnsi="Times New Roman" w:cs="Times New Roman"/>
              </w:rPr>
              <w:t>Найти:  a)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hAnsi="Times New Roman" w:cs="Times New Roman"/>
              </w:rPr>
              <w:t xml:space="preserve">б)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Pr="00C1200A">
              <w:rPr>
                <w:rFonts w:ascii="Times New Roman" w:hAnsi="Times New Roman" w:cs="Times New Roman"/>
                <w:bCs/>
              </w:rPr>
              <w:t xml:space="preserve">;  </w:t>
            </w:r>
            <w:r w:rsidRPr="00C1200A">
              <w:rPr>
                <w:rFonts w:ascii="Times New Roman" w:hAnsi="Times New Roman" w:cs="Times New Roman"/>
              </w:rPr>
              <w:t xml:space="preserve">в)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·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eastAsiaTheme="minorEastAsia" w:hAnsi="Times New Roman" w:cs="Times New Roman"/>
              </w:rPr>
              <w:t xml:space="preserve">  г)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</m:oMath>
          </w:p>
          <w:p w:rsidR="00AE381E" w:rsidRDefault="00AE381E" w:rsidP="00AE7A9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E381E" w:rsidTr="008F0515">
        <w:trPr>
          <w:trHeight w:hRule="exact" w:val="1028"/>
          <w:jc w:val="center"/>
        </w:trPr>
        <w:tc>
          <w:tcPr>
            <w:tcW w:w="5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8F0515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44154B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Председатель ЦК: __________________</w:t>
            </w:r>
          </w:p>
        </w:tc>
      </w:tr>
    </w:tbl>
    <w:p w:rsidR="005B7EA5" w:rsidRPr="003B5097" w:rsidRDefault="005B7EA5" w:rsidP="005B7EA5">
      <w:pPr>
        <w:jc w:val="both"/>
        <w:rPr>
          <w:rFonts w:ascii="Times New Roman" w:hAnsi="Times New Roman" w:cs="Times New Roman"/>
          <w:b/>
        </w:rPr>
      </w:pPr>
    </w:p>
    <w:p w:rsidR="004676B2" w:rsidRDefault="004676B2" w:rsidP="00536B6B">
      <w:pPr>
        <w:ind w:firstLine="708"/>
        <w:jc w:val="both"/>
        <w:rPr>
          <w:rFonts w:ascii="Times New Roman" w:hAnsi="Times New Roman" w:cs="Times New Roman"/>
        </w:rPr>
      </w:pP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3"/>
        <w:gridCol w:w="2992"/>
        <w:gridCol w:w="1101"/>
        <w:gridCol w:w="4200"/>
      </w:tblGrid>
      <w:tr w:rsidR="00AE381E" w:rsidTr="008F0515">
        <w:trPr>
          <w:trHeight w:val="1408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AE381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ГБПОУ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Ветлужский лесоагротехнический техикум</w:t>
            </w:r>
          </w:p>
        </w:tc>
        <w:tc>
          <w:tcPr>
            <w:tcW w:w="5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8F0515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>
              <w:rPr>
                <w:rFonts w:ascii="Times New Roman" w:hAnsi="Times New Roman"/>
                <w:sz w:val="20"/>
                <w:szCs w:val="20"/>
              </w:rPr>
              <w:t>09.02.07 Информационные системы и программирование</w:t>
            </w: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4415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>
              <w:rPr>
                <w:rStyle w:val="FontStyle30"/>
                <w:sz w:val="20"/>
                <w:szCs w:val="20"/>
              </w:rPr>
              <w:t>ЕН.01 Элементы высшей математики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773B40" w:rsidRDefault="00AE381E" w:rsidP="004415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 экзамен</w:t>
            </w: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441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Вариант № 6.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А.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При выполнении заданий этой части</w:t>
            </w:r>
            <w:r>
              <w:rPr>
                <w:rFonts w:ascii="Times New Roman" w:hAnsi="Times New Roman" w:cs="Times New Roman"/>
              </w:rPr>
              <w:t xml:space="preserve"> в таблице </w:t>
            </w:r>
            <w:r w:rsidRPr="003B5097">
              <w:rPr>
                <w:rFonts w:ascii="Times New Roman" w:hAnsi="Times New Roman" w:cs="Times New Roman"/>
              </w:rPr>
              <w:t>поставьте знак «х» в клеточку, номер которой соответствует номеру выбранного вами ответа.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А 1 Эта формула выражает </w:t>
            </w:r>
            <w:r w:rsidRPr="003B5097">
              <w:rPr>
                <w:rFonts w:ascii="Times New Roman" w:hAnsi="Times New Roman" w:cs="Times New Roman"/>
                <w:position w:val="-40"/>
              </w:rPr>
              <w:object w:dxaOrig="1700" w:dyaOrig="920">
                <v:shape id="_x0000_i1284" type="#_x0000_t75" style="width:84.75pt;height:45.75pt" o:ole="">
                  <v:imagedata r:id="rId486" o:title=""/>
                </v:shape>
                <o:OLEObject Type="Embed" ProgID="Equation.3" ShapeID="_x0000_i1284" DrawAspect="Content" ObjectID="_1804080127" r:id="rId487"/>
              </w:objec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      1) первый замечательный предел;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      2) первообразную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      3) угловой коэффициент касательной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lastRenderedPageBreak/>
              <w:t xml:space="preserve">             4) максимальное значение функции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А 2. Найдите производную функции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</w:rPr>
              <w:t>=2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</w:rPr>
              <w:t xml:space="preserve"> + 1.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1)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/</w:t>
            </w:r>
            <w:r w:rsidRPr="003B5097">
              <w:rPr>
                <w:rFonts w:ascii="Times New Roman" w:hAnsi="Times New Roman" w:cs="Times New Roman"/>
              </w:rPr>
              <w:t>=</w:t>
            </w:r>
            <w:r w:rsidRPr="003B5097">
              <w:rPr>
                <w:rFonts w:ascii="Times New Roman" w:hAnsi="Times New Roman" w:cs="Times New Roman"/>
                <w:position w:val="-4"/>
                <w:lang w:val="en-US"/>
              </w:rPr>
              <w:object w:dxaOrig="800" w:dyaOrig="300">
                <v:shape id="_x0000_i1285" type="#_x0000_t75" style="width:39.75pt;height:15pt" o:ole="">
                  <v:imagedata r:id="rId488" o:title=""/>
                </v:shape>
                <o:OLEObject Type="Embed" ProgID="Equation.3" ShapeID="_x0000_i1285" DrawAspect="Content" ObjectID="_1804080128" r:id="rId489"/>
              </w:object>
            </w:r>
            <w:r w:rsidRPr="003B5097">
              <w:rPr>
                <w:rFonts w:ascii="Times New Roman" w:hAnsi="Times New Roman" w:cs="Times New Roman"/>
              </w:rPr>
              <w:tab/>
              <w:t xml:space="preserve">2)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/</w:t>
            </w:r>
            <w:r w:rsidRPr="003B5097">
              <w:rPr>
                <w:rFonts w:ascii="Times New Roman" w:hAnsi="Times New Roman" w:cs="Times New Roman"/>
              </w:rPr>
              <w:t>=</w:t>
            </w:r>
            <w:r w:rsidRPr="003B5097">
              <w:rPr>
                <w:rFonts w:ascii="Times New Roman" w:hAnsi="Times New Roman" w:cs="Times New Roman"/>
                <w:position w:val="-6"/>
                <w:lang w:val="en-US"/>
              </w:rPr>
              <w:object w:dxaOrig="680" w:dyaOrig="320">
                <v:shape id="_x0000_i1286" type="#_x0000_t75" style="width:33.75pt;height:15.75pt" o:ole="">
                  <v:imagedata r:id="rId490" o:title=""/>
                </v:shape>
                <o:OLEObject Type="Embed" ProgID="Equation.3" ShapeID="_x0000_i1286" DrawAspect="Content" ObjectID="_1804080129" r:id="rId491"/>
              </w:object>
            </w:r>
            <w:r w:rsidRPr="003B5097">
              <w:rPr>
                <w:rFonts w:ascii="Times New Roman" w:hAnsi="Times New Roman" w:cs="Times New Roman"/>
              </w:rPr>
              <w:tab/>
              <w:t xml:space="preserve">  3)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/</w:t>
            </w:r>
            <w:r w:rsidRPr="003B5097">
              <w:rPr>
                <w:rFonts w:ascii="Times New Roman" w:hAnsi="Times New Roman" w:cs="Times New Roman"/>
              </w:rPr>
              <w:t>=</w:t>
            </w:r>
            <w:r w:rsidRPr="003B5097">
              <w:rPr>
                <w:rFonts w:ascii="Times New Roman" w:hAnsi="Times New Roman" w:cs="Times New Roman"/>
                <w:position w:val="-24"/>
                <w:lang w:val="en-US"/>
              </w:rPr>
              <w:object w:dxaOrig="460" w:dyaOrig="660">
                <v:shape id="_x0000_i1287" type="#_x0000_t75" style="width:23.25pt;height:33pt" o:ole="">
                  <v:imagedata r:id="rId134" o:title=""/>
                </v:shape>
                <o:OLEObject Type="Embed" ProgID="Equation.3" ShapeID="_x0000_i1287" DrawAspect="Content" ObjectID="_1804080130" r:id="rId492"/>
              </w:object>
            </w:r>
            <w:r w:rsidRPr="003B5097">
              <w:rPr>
                <w:rFonts w:ascii="Times New Roman" w:hAnsi="Times New Roman" w:cs="Times New Roman"/>
              </w:rPr>
              <w:tab/>
              <w:t xml:space="preserve">  4)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/</w:t>
            </w:r>
            <w:r w:rsidRPr="003B5097">
              <w:rPr>
                <w:rFonts w:ascii="Times New Roman" w:hAnsi="Times New Roman" w:cs="Times New Roman"/>
              </w:rPr>
              <w:t>=</w:t>
            </w:r>
            <w:r w:rsidRPr="003B5097">
              <w:rPr>
                <w:rFonts w:ascii="Times New Roman" w:hAnsi="Times New Roman" w:cs="Times New Roman"/>
                <w:position w:val="-6"/>
                <w:lang w:val="en-US"/>
              </w:rPr>
              <w:object w:dxaOrig="1020" w:dyaOrig="320">
                <v:shape id="_x0000_i1288" type="#_x0000_t75" style="width:51pt;height:15.75pt" o:ole="">
                  <v:imagedata r:id="rId493" o:title=""/>
                </v:shape>
                <o:OLEObject Type="Embed" ProgID="Equation.3" ShapeID="_x0000_i1288" DrawAspect="Content" ObjectID="_1804080131" r:id="rId494"/>
              </w:object>
            </w:r>
          </w:p>
          <w:p w:rsidR="00AE381E" w:rsidRPr="003B5097" w:rsidRDefault="00AE381E" w:rsidP="0044154B">
            <w:pPr>
              <w:spacing w:after="0" w:line="240" w:lineRule="auto"/>
              <w:ind w:left="426" w:hanging="426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rFonts w:ascii="Times New Roman" w:hAnsi="Times New Roman" w:cs="Times New Roman"/>
              </w:rPr>
              <w:t>А3</w:t>
            </w:r>
            <w:r w:rsidRPr="003B5097">
              <w:rPr>
                <w:rFonts w:ascii="Times New Roman" w:hAnsi="Times New Roman" w:cs="Times New Roman"/>
                <w:lang w:eastAsia="en-US"/>
              </w:rPr>
              <w:t xml:space="preserve">.По графику функции 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y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lang w:eastAsia="en-US"/>
              </w:rPr>
              <w:t>=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f</w:t>
            </w:r>
            <w:r w:rsidRPr="003B5097">
              <w:rPr>
                <w:rFonts w:ascii="Times New Roman" w:hAnsi="Times New Roman" w:cs="Times New Roman"/>
                <w:lang w:eastAsia="en-US"/>
              </w:rPr>
              <w:t>(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x</w:t>
            </w:r>
            <w:r w:rsidRPr="003B5097">
              <w:rPr>
                <w:rFonts w:ascii="Times New Roman" w:hAnsi="Times New Roman" w:cs="Times New Roman"/>
                <w:lang w:eastAsia="en-US"/>
              </w:rPr>
              <w:t>)   укажите промежутки убывания функции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312"/>
              </w:tabs>
              <w:jc w:val="left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312"/>
              </w:tabs>
              <w:ind w:left="426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rFonts w:eastAsia="Times New Roman"/>
                <w:noProof/>
                <w:sz w:val="22"/>
                <w:szCs w:val="22"/>
              </w:rPr>
              <w:drawing>
                <wp:inline distT="0" distB="0" distL="0" distR="0">
                  <wp:extent cx="2371725" cy="1866900"/>
                  <wp:effectExtent l="0" t="0" r="0" b="0"/>
                  <wp:docPr id="9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6"/>
              </w:numPr>
              <w:tabs>
                <w:tab w:val="left" w:pos="3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340" w:dyaOrig="340">
                <v:shape id="_x0000_i1289" type="#_x0000_t75" style="width:66.75pt;height:17.25pt" o:ole="">
                  <v:imagedata r:id="rId495" o:title=""/>
                </v:shape>
                <o:OLEObject Type="Embed" ProgID="Equation.3" ShapeID="_x0000_i1289" DrawAspect="Content" ObjectID="_1804080132" r:id="rId496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6"/>
              </w:numPr>
              <w:tabs>
                <w:tab w:val="left" w:pos="3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160" w:dyaOrig="340">
                <v:shape id="_x0000_i1290" type="#_x0000_t75" style="width:57.75pt;height:17.25pt" o:ole="">
                  <v:imagedata r:id="rId497" o:title=""/>
                </v:shape>
                <o:OLEObject Type="Embed" ProgID="Equation.3" ShapeID="_x0000_i1290" DrawAspect="Content" ObjectID="_1804080133" r:id="rId498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6"/>
              </w:numPr>
              <w:tabs>
                <w:tab w:val="left" w:pos="3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280" w:dyaOrig="340">
                <v:shape id="_x0000_i1291" type="#_x0000_t75" style="width:63.75pt;height:17.25pt" o:ole="">
                  <v:imagedata r:id="rId499" o:title=""/>
                </v:shape>
                <o:OLEObject Type="Embed" ProgID="Equation.3" ShapeID="_x0000_i1291" DrawAspect="Content" ObjectID="_1804080134" r:id="rId500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6"/>
              </w:numPr>
              <w:tabs>
                <w:tab w:val="left" w:pos="31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120" w:dyaOrig="340">
                <v:shape id="_x0000_i1292" type="#_x0000_t75" style="width:56.25pt;height:17.25pt" o:ole="">
                  <v:imagedata r:id="rId501" o:title=""/>
                </v:shape>
                <o:OLEObject Type="Embed" ProgID="Equation.3" ShapeID="_x0000_i1292" DrawAspect="Content" ObjectID="_1804080135" r:id="rId502"/>
              </w:objec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E381E" w:rsidRPr="003B5097" w:rsidRDefault="00AE381E" w:rsidP="0044154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А4. Неопределенный интеграл от алгебраической суммы двух или нескольких функций равен…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1) произведению интегралов этих функций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2) разности этих функций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3) алгебраической сумме их интегралов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4) интегралу частного этих функций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А5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 Найти </w:t>
            </w:r>
            <w:r w:rsidRPr="003B5097">
              <w:rPr>
                <w:rFonts w:ascii="Times New Roman" w:hAnsi="Times New Roman" w:cs="Times New Roman"/>
                <w:position w:val="-24"/>
              </w:rPr>
              <w:object w:dxaOrig="1359" w:dyaOrig="620">
                <v:shape id="_x0000_i1293" type="#_x0000_t75" style="width:68.25pt;height:30.75pt" o:ole="">
                  <v:imagedata r:id="rId503" o:title=""/>
                </v:shape>
                <o:OLEObject Type="Embed" ProgID="Equation.3" ShapeID="_x0000_i1293" DrawAspect="Content" ObjectID="_1804080136" r:id="rId504"/>
              </w:object>
            </w:r>
            <w:r w:rsidRPr="003B5097">
              <w:rPr>
                <w:rFonts w:ascii="Times New Roman" w:hAnsi="Times New Roman" w:cs="Times New Roman"/>
              </w:rPr>
              <w:t>:</w:t>
            </w:r>
          </w:p>
          <w:p w:rsidR="00AE381E" w:rsidRPr="003B5097" w:rsidRDefault="00AE381E" w:rsidP="00831619">
            <w:pPr>
              <w:pStyle w:val="af4"/>
              <w:numPr>
                <w:ilvl w:val="0"/>
                <w:numId w:val="53"/>
              </w:num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4"/>
              </w:rPr>
              <w:object w:dxaOrig="2760" w:dyaOrig="620">
                <v:shape id="_x0000_i1294" type="#_x0000_t75" style="width:138pt;height:30.75pt" o:ole="">
                  <v:imagedata r:id="rId505" o:title=""/>
                </v:shape>
                <o:OLEObject Type="Embed" ProgID="Equation.3" ShapeID="_x0000_i1294" DrawAspect="Content" ObjectID="_1804080137" r:id="rId506"/>
              </w:object>
            </w:r>
          </w:p>
          <w:p w:rsidR="00AE381E" w:rsidRPr="003B5097" w:rsidRDefault="00AE381E" w:rsidP="00831619">
            <w:pPr>
              <w:pStyle w:val="af4"/>
              <w:numPr>
                <w:ilvl w:val="0"/>
                <w:numId w:val="53"/>
              </w:num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4"/>
              </w:rPr>
              <w:object w:dxaOrig="2760" w:dyaOrig="620">
                <v:shape id="_x0000_i1295" type="#_x0000_t75" style="width:138pt;height:30.75pt" o:ole="">
                  <v:imagedata r:id="rId507" o:title=""/>
                </v:shape>
                <o:OLEObject Type="Embed" ProgID="Equation.3" ShapeID="_x0000_i1295" DrawAspect="Content" ObjectID="_1804080138" r:id="rId508"/>
              </w:object>
            </w:r>
          </w:p>
          <w:p w:rsidR="00AE381E" w:rsidRPr="003B5097" w:rsidRDefault="00AE381E" w:rsidP="00831619">
            <w:pPr>
              <w:pStyle w:val="af4"/>
              <w:numPr>
                <w:ilvl w:val="0"/>
                <w:numId w:val="53"/>
              </w:num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4"/>
              </w:rPr>
              <w:object w:dxaOrig="2700" w:dyaOrig="620">
                <v:shape id="_x0000_i1296" type="#_x0000_t75" style="width:135pt;height:30.75pt" o:ole="">
                  <v:imagedata r:id="rId509" o:title=""/>
                </v:shape>
                <o:OLEObject Type="Embed" ProgID="Equation.3" ShapeID="_x0000_i1296" DrawAspect="Content" ObjectID="_1804080139" r:id="rId510"/>
              </w:object>
            </w:r>
          </w:p>
          <w:p w:rsidR="00AE381E" w:rsidRPr="003B5097" w:rsidRDefault="00AE381E" w:rsidP="00831619">
            <w:pPr>
              <w:pStyle w:val="af4"/>
              <w:numPr>
                <w:ilvl w:val="0"/>
                <w:numId w:val="53"/>
              </w:num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4"/>
              </w:rPr>
              <w:object w:dxaOrig="2700" w:dyaOrig="620">
                <v:shape id="_x0000_i1297" type="#_x0000_t75" style="width:135pt;height:30.75pt" o:ole="">
                  <v:imagedata r:id="rId511" o:title=""/>
                </v:shape>
                <o:OLEObject Type="Embed" ProgID="Equation.3" ShapeID="_x0000_i1297" DrawAspect="Content" ObjectID="_1804080140" r:id="rId512"/>
              </w:objec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А 6. Определенный интеграл </w:t>
            </w:r>
            <w:r w:rsidRPr="003B5097">
              <w:rPr>
                <w:rFonts w:ascii="Times New Roman" w:hAnsi="Times New Roman" w:cs="Times New Roman"/>
                <w:position w:val="-32"/>
              </w:rPr>
              <w:object w:dxaOrig="880" w:dyaOrig="940">
                <v:shape id="_x0000_i1298" type="#_x0000_t75" style="width:44.25pt;height:47.25pt" o:ole="">
                  <v:imagedata r:id="rId513" o:title=""/>
                </v:shape>
                <o:OLEObject Type="Embed" ProgID="Equation.3" ShapeID="_x0000_i1298" DrawAspect="Content" ObjectID="_1804080141" r:id="rId514"/>
              </w:object>
            </w:r>
            <w:r w:rsidRPr="003B5097">
              <w:rPr>
                <w:rFonts w:ascii="Times New Roman" w:hAnsi="Times New Roman" w:cs="Times New Roman"/>
              </w:rPr>
              <w:t xml:space="preserve">равен </w:t>
            </w:r>
            <w:r w:rsidRPr="003B5097">
              <w:rPr>
                <w:rFonts w:ascii="Times New Roman" w:hAnsi="Times New Roman" w:cs="Times New Roman"/>
              </w:rPr>
              <w:br/>
              <w:t xml:space="preserve">   1)1;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2)0 ;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3)-1;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2</w:t>
            </w:r>
          </w:p>
          <w:p w:rsidR="00AE381E" w:rsidRPr="003B5097" w:rsidRDefault="00AE381E" w:rsidP="0044154B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</w:rPr>
            </w:pPr>
            <w:r w:rsidRPr="003B5097">
              <w:rPr>
                <w:rStyle w:val="FontStyle70"/>
                <w:b w:val="0"/>
                <w:sz w:val="22"/>
                <w:szCs w:val="22"/>
              </w:rPr>
              <w:t xml:space="preserve">А 7. </w:t>
            </w:r>
            <w:r w:rsidRPr="003B5097">
              <w:rPr>
                <w:rFonts w:ascii="Times New Roman" w:hAnsi="Times New Roman"/>
                <w:b w:val="0"/>
              </w:rPr>
              <w:t>Нулевая матрица, это такая матрица, в которой..</w:t>
            </w:r>
          </w:p>
          <w:p w:rsidR="00AE381E" w:rsidRPr="003B5097" w:rsidRDefault="00AE381E" w:rsidP="0044154B">
            <w:pPr>
              <w:pStyle w:val="Style21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1) все элементы нулевые;</w:t>
            </w:r>
            <w:r w:rsidRPr="003B5097">
              <w:rPr>
                <w:rStyle w:val="FontStyle70"/>
                <w:sz w:val="22"/>
                <w:szCs w:val="22"/>
              </w:rPr>
              <w:tab/>
            </w:r>
          </w:p>
          <w:p w:rsidR="00AE381E" w:rsidRPr="003B5097" w:rsidRDefault="00AE381E" w:rsidP="0044154B">
            <w:pPr>
              <w:pStyle w:val="Style21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2) на главной диагонали – нули;</w:t>
            </w:r>
            <w:r w:rsidRPr="003B5097">
              <w:rPr>
                <w:rStyle w:val="FontStyle70"/>
                <w:sz w:val="22"/>
                <w:szCs w:val="22"/>
              </w:rPr>
              <w:tab/>
            </w:r>
          </w:p>
          <w:p w:rsidR="00AE381E" w:rsidRPr="003B5097" w:rsidRDefault="00AE381E" w:rsidP="0044154B">
            <w:pPr>
              <w:pStyle w:val="Style21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3) хоть один элемент нулевой;</w:t>
            </w:r>
          </w:p>
          <w:p w:rsidR="00AE381E" w:rsidRPr="003B5097" w:rsidRDefault="00AE381E" w:rsidP="0044154B">
            <w:pPr>
              <w:pStyle w:val="Style21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lastRenderedPageBreak/>
              <w:t>4) есть строка (столбец) из нулей;</w:t>
            </w:r>
          </w:p>
          <w:p w:rsidR="00AE381E" w:rsidRDefault="00AE381E" w:rsidP="0044154B">
            <w:pPr>
              <w:pStyle w:val="Style21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  <w:lang w:eastAsia="en-US"/>
              </w:rPr>
            </w:pPr>
          </w:p>
          <w:p w:rsidR="00AE381E" w:rsidRPr="003B5097" w:rsidRDefault="00AE381E" w:rsidP="0044154B">
            <w:pPr>
              <w:pStyle w:val="Style21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 xml:space="preserve">А8. </w:t>
            </w:r>
            <w:r w:rsidRPr="003B5097">
              <w:rPr>
                <w:rStyle w:val="FontStyle70"/>
                <w:sz w:val="22"/>
                <w:szCs w:val="22"/>
              </w:rPr>
              <w:t>Умножать матрицы возможно, если…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302"/>
                <w:tab w:val="left" w:pos="4440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1) число строк первой матрицы равно числу столбцов второй матрицы;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302"/>
                <w:tab w:val="left" w:pos="4435"/>
              </w:tabs>
              <w:jc w:val="left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 xml:space="preserve">2) </w:t>
            </w:r>
            <w:r w:rsidRPr="003B5097">
              <w:rPr>
                <w:rStyle w:val="FontStyle70"/>
                <w:sz w:val="22"/>
                <w:szCs w:val="22"/>
              </w:rPr>
              <w:t>число столбцов первой матрицы равно числу строк второй матрицы</w:t>
            </w:r>
            <w:r w:rsidRPr="003B5097">
              <w:rPr>
                <w:rStyle w:val="FontStyle70"/>
                <w:sz w:val="22"/>
                <w:szCs w:val="22"/>
                <w:lang w:eastAsia="en-US"/>
              </w:rPr>
              <w:tab/>
              <w:t>;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302"/>
                <w:tab w:val="left" w:pos="4435"/>
              </w:tabs>
              <w:jc w:val="left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3) они квадратные разных размеров;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302"/>
                <w:tab w:val="left" w:pos="4435"/>
              </w:tabs>
              <w:jc w:val="left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4) одна их них единичная.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302"/>
                <w:tab w:val="left" w:pos="4435"/>
              </w:tabs>
              <w:jc w:val="left"/>
              <w:rPr>
                <w:rStyle w:val="FontStyle70"/>
                <w:sz w:val="22"/>
                <w:szCs w:val="22"/>
                <w:lang w:eastAsia="en-US"/>
              </w:rPr>
            </w:pPr>
          </w:p>
          <w:p w:rsidR="00AE381E" w:rsidRPr="003B5097" w:rsidRDefault="00AE381E" w:rsidP="0044154B">
            <w:pPr>
              <w:pStyle w:val="Style7"/>
              <w:widowControl/>
              <w:spacing w:line="240" w:lineRule="auto"/>
              <w:jc w:val="left"/>
              <w:rPr>
                <w:rStyle w:val="0pt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9.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Вычислить определитель матрицы </w:t>
            </w:r>
            <w:r w:rsidRPr="003B5097">
              <w:rPr>
                <w:position w:val="-30"/>
                <w:sz w:val="22"/>
                <w:szCs w:val="22"/>
              </w:rPr>
              <w:object w:dxaOrig="780" w:dyaOrig="720">
                <v:shape id="_x0000_i1299" type="#_x0000_t75" style="width:39pt;height:36pt" o:ole="">
                  <v:imagedata r:id="rId515" o:title=""/>
                </v:shape>
                <o:OLEObject Type="Embed" ProgID="Equation.3" ShapeID="_x0000_i1299" DrawAspect="Content" ObjectID="_1804080142" r:id="rId516"/>
              </w:objec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1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-21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1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13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1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21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1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-11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1128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>А10.</w:t>
            </w:r>
            <w:r w:rsidRPr="003B5097">
              <w:rPr>
                <w:rStyle w:val="FontStyle70"/>
                <w:sz w:val="22"/>
                <w:szCs w:val="22"/>
              </w:rPr>
              <w:t xml:space="preserve">Система линейных алгебраических уравнений с двумя переменными выглядит так: 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69"/>
              </w:numPr>
              <w:tabs>
                <w:tab w:val="left" w:pos="1128"/>
              </w:tabs>
              <w:ind w:left="567"/>
              <w:jc w:val="left"/>
              <w:rPr>
                <w:sz w:val="22"/>
                <w:szCs w:val="22"/>
              </w:rPr>
            </w:pPr>
            <w:r w:rsidRPr="003B5097">
              <w:rPr>
                <w:position w:val="-30"/>
                <w:sz w:val="22"/>
                <w:szCs w:val="22"/>
              </w:rPr>
              <w:object w:dxaOrig="1380" w:dyaOrig="720">
                <v:shape id="_x0000_i1300" type="#_x0000_t75" style="width:69pt;height:36pt" o:ole="">
                  <v:imagedata r:id="rId469" o:title=""/>
                </v:shape>
                <o:OLEObject Type="Embed" ProgID="Equation.3" ShapeID="_x0000_i1300" DrawAspect="Content" ObjectID="_1804080143" r:id="rId517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69"/>
              </w:numPr>
              <w:tabs>
                <w:tab w:val="left" w:pos="1128"/>
              </w:tabs>
              <w:ind w:left="720"/>
              <w:jc w:val="left"/>
              <w:rPr>
                <w:sz w:val="22"/>
                <w:szCs w:val="22"/>
              </w:rPr>
            </w:pPr>
            <w:r w:rsidRPr="003B5097">
              <w:rPr>
                <w:position w:val="-50"/>
                <w:sz w:val="22"/>
                <w:szCs w:val="22"/>
                <w:lang w:val="en-US"/>
              </w:rPr>
              <w:object w:dxaOrig="2120" w:dyaOrig="1120">
                <v:shape id="_x0000_i1301" type="#_x0000_t75" style="width:105.75pt;height:56.25pt" o:ole="">
                  <v:imagedata r:id="rId471" o:title=""/>
                </v:shape>
                <o:OLEObject Type="Embed" ProgID="Equation.3" ShapeID="_x0000_i1301" DrawAspect="Content" ObjectID="_1804080144" r:id="rId518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69"/>
              </w:numPr>
              <w:tabs>
                <w:tab w:val="left" w:pos="1128"/>
              </w:tabs>
              <w:ind w:left="567"/>
              <w:jc w:val="left"/>
              <w:rPr>
                <w:sz w:val="22"/>
                <w:szCs w:val="22"/>
              </w:rPr>
            </w:pPr>
            <w:r w:rsidRPr="003B5097">
              <w:rPr>
                <w:position w:val="-50"/>
                <w:sz w:val="22"/>
                <w:szCs w:val="22"/>
              </w:rPr>
              <w:object w:dxaOrig="1500" w:dyaOrig="1120">
                <v:shape id="_x0000_i1302" type="#_x0000_t75" style="width:75pt;height:56.25pt" o:ole="">
                  <v:imagedata r:id="rId473" o:title=""/>
                </v:shape>
                <o:OLEObject Type="Embed" ProgID="Equation.3" ShapeID="_x0000_i1302" DrawAspect="Content" ObjectID="_1804080145" r:id="rId519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69"/>
              </w:numPr>
              <w:tabs>
                <w:tab w:val="left" w:pos="1128"/>
              </w:tabs>
              <w:ind w:left="720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noProof/>
                <w:sz w:val="22"/>
                <w:szCs w:val="22"/>
              </w:rPr>
              <w:drawing>
                <wp:inline distT="0" distB="0" distL="0" distR="0">
                  <wp:extent cx="609600" cy="457200"/>
                  <wp:effectExtent l="0" t="0" r="0" b="0"/>
                  <wp:docPr id="10" name="Рисунок 347" descr="fig1_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fig1_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В.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заданиях В1 – В2, В4-В5 ответ запишите в клетках. Каждый символ пишется в отдельную клетку.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 1. </w:t>
            </w:r>
            <w:r w:rsidRPr="003B5097">
              <w:rPr>
                <w:rFonts w:ascii="Times New Roman" w:hAnsi="Times New Roman" w:cs="Times New Roman"/>
              </w:rPr>
              <w:t>Вычислить предел функции:</w:t>
            </w:r>
          </w:p>
          <w:p w:rsidR="00AE381E" w:rsidRPr="003B5097" w:rsidRDefault="00AE381E" w:rsidP="0044154B">
            <w:pPr>
              <w:spacing w:after="0" w:line="240" w:lineRule="auto"/>
              <w:ind w:left="720" w:firstLine="360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4"/>
              </w:rPr>
              <w:object w:dxaOrig="1700" w:dyaOrig="660">
                <v:shape id="_x0000_i1303" type="#_x0000_t75" style="width:84.75pt;height:33pt" o:ole="">
                  <v:imagedata r:id="rId54" o:title=""/>
                </v:shape>
                <o:OLEObject Type="Embed" ProgID="Equation.3" ShapeID="_x0000_i1303" DrawAspect="Content" ObjectID="_1804080146" r:id="rId521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spacing w:after="0" w:line="240" w:lineRule="auto"/>
              <w:ind w:left="720" w:firstLine="360"/>
              <w:rPr>
                <w:rFonts w:ascii="Times New Roman" w:hAnsi="Times New Roman" w:cs="Times New Roman"/>
              </w:rPr>
            </w:pP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lang w:eastAsia="en-US"/>
              </w:rPr>
              <w:t xml:space="preserve">В 2. </w:t>
            </w:r>
            <w:r w:rsidRPr="003B5097">
              <w:rPr>
                <w:rFonts w:ascii="Times New Roman" w:hAnsi="Times New Roman" w:cs="Times New Roman"/>
              </w:rPr>
              <w:t xml:space="preserve">Найти матрицу 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C</w:t>
            </w:r>
            <w:r w:rsidRPr="003B5097">
              <w:rPr>
                <w:rFonts w:ascii="Times New Roman" w:hAnsi="Times New Roman" w:cs="Times New Roman"/>
                <w:i/>
              </w:rPr>
              <w:t>=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A</w:t>
            </w:r>
            <w:r w:rsidRPr="003B5097">
              <w:rPr>
                <w:rFonts w:ascii="Times New Roman" w:hAnsi="Times New Roman" w:cs="Times New Roman"/>
                <w:i/>
              </w:rPr>
              <w:t>+2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B</w:t>
            </w:r>
            <w:r w:rsidRPr="003B5097">
              <w:rPr>
                <w:rFonts w:ascii="Times New Roman" w:hAnsi="Times New Roman" w:cs="Times New Roman"/>
              </w:rPr>
              <w:t xml:space="preserve">, если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700" w:dyaOrig="1120">
                <v:shape id="_x0000_i1304" type="#_x0000_t75" style="width:84.75pt;height:56.25pt" o:ole="">
                  <v:imagedata r:id="rId313" o:title=""/>
                </v:shape>
                <o:OLEObject Type="Embed" ProgID="Equation.3" ShapeID="_x0000_i1304" DrawAspect="Content" ObjectID="_1804080147" r:id="rId522"/>
              </w:object>
            </w:r>
            <w:r w:rsidRPr="003B5097">
              <w:rPr>
                <w:rFonts w:ascii="Times New Roman" w:hAnsi="Times New Roman" w:cs="Times New Roman"/>
              </w:rPr>
              <w:t xml:space="preserve">,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660" w:dyaOrig="1120">
                <v:shape id="_x0000_i1305" type="#_x0000_t75" style="width:83.25pt;height:56.25pt" o:ole="">
                  <v:imagedata r:id="rId355" o:title=""/>
                </v:shape>
                <o:OLEObject Type="Embed" ProgID="Equation.3" ShapeID="_x0000_i1305" DrawAspect="Content" ObjectID="_1804080148" r:id="rId523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AE7A93">
            <w:pPr>
              <w:pStyle w:val="Style8"/>
              <w:widowControl/>
              <w:tabs>
                <w:tab w:val="left" w:pos="5702"/>
                <w:tab w:val="left" w:pos="6005"/>
              </w:tabs>
            </w:pPr>
            <w:r w:rsidRPr="003B5097">
              <w:rPr>
                <w:rStyle w:val="FontStyle62"/>
                <w:b w:val="0"/>
                <w:i w:val="0"/>
              </w:rPr>
              <w:t>В 3</w:t>
            </w:r>
            <w:r>
              <w:rPr>
                <w:rStyle w:val="FontStyle62"/>
                <w:b w:val="0"/>
                <w:i w:val="0"/>
              </w:rPr>
              <w:t xml:space="preserve">. </w:t>
            </w:r>
            <w:r w:rsidRPr="00AE7A93">
              <w:rPr>
                <w:rStyle w:val="FontStyle62"/>
                <w:b w:val="0"/>
                <w:i w:val="0"/>
              </w:rPr>
              <w:t xml:space="preserve">Составить уравнение прямой, проходящей через точку </w:t>
            </w:r>
            <w:r>
              <w:rPr>
                <w:rStyle w:val="FontStyle62"/>
                <w:b w:val="0"/>
                <w:i w:val="0"/>
              </w:rPr>
              <w:t>А(-</w:t>
            </w:r>
            <w:r w:rsidRPr="00AE7A93">
              <w:rPr>
                <w:rStyle w:val="FontStyle62"/>
                <w:b w:val="0"/>
                <w:i w:val="0"/>
              </w:rPr>
              <w:t>2;</w:t>
            </w:r>
            <w:r>
              <w:rPr>
                <w:rStyle w:val="FontStyle62"/>
                <w:b w:val="0"/>
                <w:i w:val="0"/>
              </w:rPr>
              <w:t xml:space="preserve">-5) </w:t>
            </w:r>
            <w:r w:rsidRPr="00AE7A93">
              <w:rPr>
                <w:rStyle w:val="FontStyle62"/>
                <w:b w:val="0"/>
                <w:i w:val="0"/>
              </w:rPr>
              <w:t xml:space="preserve">и </w:t>
            </w:r>
            <w:r>
              <w:rPr>
                <w:rStyle w:val="FontStyle62"/>
                <w:b w:val="0"/>
                <w:i w:val="0"/>
              </w:rPr>
              <w:t xml:space="preserve">имеющей начальную ординату </w:t>
            </w:r>
            <w:r w:rsidRPr="00AE7A93">
              <w:rPr>
                <w:rStyle w:val="FontStyle62"/>
                <w:b w:val="0"/>
                <w:i w:val="0"/>
              </w:rPr>
              <w:t>b</w:t>
            </w:r>
            <w:r>
              <w:rPr>
                <w:rStyle w:val="FontStyle62"/>
                <w:b w:val="0"/>
                <w:i w:val="0"/>
              </w:rPr>
              <w:t>=12</w:t>
            </w:r>
            <w:r w:rsidRPr="00AE7A93">
              <w:rPr>
                <w:rStyle w:val="FontStyle62"/>
                <w:b w:val="0"/>
                <w:i w:val="0"/>
              </w:rPr>
              <w:t xml:space="preserve"> .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 4. </w:t>
            </w:r>
            <w:r w:rsidRPr="003B5097">
              <w:rPr>
                <w:rFonts w:ascii="Times New Roman" w:hAnsi="Times New Roman" w:cs="Times New Roman"/>
              </w:rPr>
              <w:t xml:space="preserve">Вычислите значение производной функции    </w:t>
            </w:r>
            <w:r w:rsidRPr="003B5097">
              <w:rPr>
                <w:rFonts w:ascii="Times New Roman" w:hAnsi="Times New Roman" w:cs="Times New Roman"/>
                <w:position w:val="-24"/>
                <w:lang w:val="en-US"/>
              </w:rPr>
              <w:object w:dxaOrig="1120" w:dyaOrig="620">
                <v:shape id="_x0000_i1306" type="#_x0000_t75" style="width:63.75pt;height:36pt" o:ole="">
                  <v:imagedata r:id="rId524" o:title=""/>
                </v:shape>
                <o:OLEObject Type="Embed" ProgID="Equation.3" ShapeID="_x0000_i1306" DrawAspect="Content" ObjectID="_1804080149" r:id="rId525"/>
              </w:object>
            </w:r>
            <w:r w:rsidRPr="003B5097">
              <w:rPr>
                <w:rFonts w:ascii="Times New Roman" w:hAnsi="Times New Roman" w:cs="Times New Roman"/>
              </w:rPr>
              <w:t xml:space="preserve">  в точке  </w:t>
            </w:r>
            <w:r w:rsidRPr="003B5097">
              <w:rPr>
                <w:rFonts w:ascii="Times New Roman" w:hAnsi="Times New Roman" w:cs="Times New Roman"/>
                <w:i/>
                <w:position w:val="-24"/>
              </w:rPr>
              <w:object w:dxaOrig="680" w:dyaOrig="620">
                <v:shape id="_x0000_i1307" type="#_x0000_t75" style="width:40.5pt;height:36pt" o:ole="">
                  <v:imagedata r:id="rId526" o:title=""/>
                </v:shape>
                <o:OLEObject Type="Embed" ProgID="Equation.3" ShapeID="_x0000_i1307" DrawAspect="Content" ObjectID="_1804080150" r:id="rId527"/>
              </w:object>
            </w:r>
            <w:r w:rsidRPr="003B5097">
              <w:rPr>
                <w:rFonts w:ascii="Times New Roman" w:hAnsi="Times New Roman" w:cs="Times New Roman"/>
                <w:i/>
              </w:rPr>
              <w:t>.</w:t>
            </w:r>
          </w:p>
          <w:p w:rsidR="00AE381E" w:rsidRPr="003B5097" w:rsidRDefault="00AE381E" w:rsidP="0044154B">
            <w:pPr>
              <w:spacing w:after="0" w:line="240" w:lineRule="auto"/>
              <w:rPr>
                <w:rStyle w:val="FontStyle70"/>
                <w:i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В5. </w:t>
            </w:r>
            <w:r w:rsidRPr="003B5097">
              <w:rPr>
                <w:rFonts w:ascii="Times New Roman" w:hAnsi="Times New Roman" w:cs="Times New Roman"/>
              </w:rPr>
              <w:t xml:space="preserve">Вычислите определённый интеграл: </w:t>
            </w:r>
            <w:r w:rsidRPr="003B5097">
              <w:rPr>
                <w:rFonts w:ascii="Times New Roman" w:hAnsi="Times New Roman" w:cs="Times New Roman"/>
                <w:position w:val="-30"/>
              </w:rPr>
              <w:object w:dxaOrig="1620" w:dyaOrig="740">
                <v:shape id="_x0000_i1308" type="#_x0000_t75" style="width:81pt;height:36.75pt" o:ole="">
                  <v:imagedata r:id="rId528" o:title=""/>
                </v:shape>
                <o:OLEObject Type="Embed" ProgID="Equation.3" ShapeID="_x0000_i1308" DrawAspect="Content" ObjectID="_1804080151" r:id="rId529"/>
              </w:objec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3389"/>
              </w:tabs>
              <w:jc w:val="left"/>
              <w:rPr>
                <w:rStyle w:val="FontStyle63"/>
                <w:sz w:val="22"/>
                <w:szCs w:val="22"/>
              </w:rPr>
            </w:pP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С.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Для ответов на задания этой части С1 – С3 используйте бланк ответов. Запишите сначала номер </w:t>
            </w:r>
            <w:r w:rsidRPr="003B5097">
              <w:rPr>
                <w:rFonts w:ascii="Times New Roman" w:hAnsi="Times New Roman" w:cs="Times New Roman"/>
              </w:rPr>
              <w:lastRenderedPageBreak/>
              <w:t>задания (С1и т.д.), а затем ответ к нему.</w:t>
            </w:r>
          </w:p>
          <w:p w:rsidR="00AE381E" w:rsidRPr="003B5097" w:rsidRDefault="00AE381E" w:rsidP="0044154B">
            <w:pPr>
              <w:spacing w:after="0" w:line="240" w:lineRule="auto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С1. </w:t>
            </w:r>
            <w:r w:rsidRPr="003B5097">
              <w:rPr>
                <w:rFonts w:ascii="Times New Roman" w:hAnsi="Times New Roman" w:cs="Times New Roman"/>
              </w:rPr>
              <w:t>Вычислить предел функции:</w:t>
            </w:r>
          </w:p>
          <w:p w:rsidR="00AE381E" w:rsidRPr="003B5097" w:rsidRDefault="00AE381E" w:rsidP="0044154B">
            <w:pPr>
              <w:spacing w:after="0" w:line="240" w:lineRule="auto"/>
              <w:ind w:left="1080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8"/>
              </w:rPr>
              <w:object w:dxaOrig="1359" w:dyaOrig="740">
                <v:shape id="_x0000_i1309" type="#_x0000_t75" style="width:68.25pt;height:36.75pt" o:ole="">
                  <v:imagedata r:id="rId530" o:title=""/>
                </v:shape>
                <o:OLEObject Type="Embed" ProgID="Equation.3" ShapeID="_x0000_i1309" DrawAspect="Content" ObjectID="_1804080152" r:id="rId531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pStyle w:val="Style32"/>
              <w:widowControl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С2. </w:t>
            </w:r>
            <w:r>
              <w:rPr>
                <w:rFonts w:ascii="Times New Roman" w:hAnsi="Times New Roman" w:cs="Times New Roman"/>
              </w:rPr>
              <w:t xml:space="preserve">Решить систему </w:t>
            </w:r>
            <w:r w:rsidRPr="003B5097">
              <w:rPr>
                <w:rFonts w:ascii="Times New Roman" w:hAnsi="Times New Roman" w:cs="Times New Roman"/>
              </w:rPr>
              <w:t>линейных уравнений по формулам Крамера: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50"/>
              </w:rPr>
              <w:object w:dxaOrig="1900" w:dyaOrig="1120">
                <v:shape id="_x0000_i1310" type="#_x0000_t75" style="width:95.25pt;height:56.25pt" o:ole="">
                  <v:imagedata r:id="rId532" o:title=""/>
                </v:shape>
                <o:OLEObject Type="Embed" ProgID="Equation.3" ShapeID="_x0000_i1310" DrawAspect="Content" ObjectID="_1804080153" r:id="rId533"/>
              </w:object>
            </w:r>
          </w:p>
          <w:p w:rsidR="00AE381E" w:rsidRPr="00C1200A" w:rsidRDefault="00AE381E" w:rsidP="00AE7A93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B5097">
              <w:rPr>
                <w:rStyle w:val="FontStyle70"/>
                <w:sz w:val="22"/>
                <w:szCs w:val="22"/>
              </w:rPr>
              <w:t>С3</w:t>
            </w:r>
            <w:r>
              <w:rPr>
                <w:rStyle w:val="FontStyle70"/>
                <w:sz w:val="22"/>
                <w:szCs w:val="22"/>
              </w:rPr>
              <w:t>.</w:t>
            </w:r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Даны числа </w:t>
            </w:r>
            <m:oMath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=1+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,     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=2-5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oMath>
          </w:p>
          <w:p w:rsidR="00AE381E" w:rsidRPr="003B5097" w:rsidRDefault="00AE381E" w:rsidP="00AE7A93">
            <w:pPr>
              <w:tabs>
                <w:tab w:val="left" w:pos="1620"/>
              </w:tabs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C1200A">
              <w:rPr>
                <w:rFonts w:ascii="Times New Roman" w:hAnsi="Times New Roman" w:cs="Times New Roman"/>
              </w:rPr>
              <w:t>Найти:  a)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hAnsi="Times New Roman" w:cs="Times New Roman"/>
              </w:rPr>
              <w:t xml:space="preserve">б)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Pr="00C1200A">
              <w:rPr>
                <w:rFonts w:ascii="Times New Roman" w:hAnsi="Times New Roman" w:cs="Times New Roman"/>
                <w:bCs/>
              </w:rPr>
              <w:t xml:space="preserve">;  </w:t>
            </w:r>
            <w:r w:rsidRPr="00C1200A">
              <w:rPr>
                <w:rFonts w:ascii="Times New Roman" w:hAnsi="Times New Roman" w:cs="Times New Roman"/>
              </w:rPr>
              <w:t xml:space="preserve">в)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·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eastAsiaTheme="minorEastAsia" w:hAnsi="Times New Roman" w:cs="Times New Roman"/>
              </w:rPr>
              <w:t xml:space="preserve">  г)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</m:oMath>
          </w:p>
          <w:p w:rsidR="00AE381E" w:rsidRPr="00773B40" w:rsidRDefault="00AE381E" w:rsidP="00AE7A9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E381E" w:rsidRPr="00773B40" w:rsidRDefault="00AE381E" w:rsidP="00441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E381E" w:rsidTr="008F0515">
        <w:trPr>
          <w:trHeight w:hRule="exact" w:val="1028"/>
          <w:jc w:val="center"/>
        </w:trPr>
        <w:tc>
          <w:tcPr>
            <w:tcW w:w="5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44154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44154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Председатель ЦК: __________________/</w:t>
            </w:r>
          </w:p>
        </w:tc>
      </w:tr>
    </w:tbl>
    <w:p w:rsidR="005B7EA5" w:rsidRPr="0044154B" w:rsidRDefault="005B7EA5" w:rsidP="0044154B">
      <w:pPr>
        <w:pStyle w:val="Style12"/>
        <w:widowControl/>
        <w:spacing w:before="173" w:after="274" w:line="240" w:lineRule="auto"/>
        <w:ind w:firstLine="0"/>
        <w:jc w:val="both"/>
        <w:rPr>
          <w:sz w:val="22"/>
          <w:szCs w:val="22"/>
          <w:lang w:eastAsia="en-US"/>
        </w:rPr>
      </w:pP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3"/>
        <w:gridCol w:w="2992"/>
        <w:gridCol w:w="1101"/>
        <w:gridCol w:w="4200"/>
      </w:tblGrid>
      <w:tr w:rsidR="00AE381E" w:rsidTr="008F0515">
        <w:trPr>
          <w:trHeight w:val="1408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AE381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ГБПОУ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Ветлужский лесоагротехнический техикум</w:t>
            </w:r>
          </w:p>
        </w:tc>
        <w:tc>
          <w:tcPr>
            <w:tcW w:w="5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8F0515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>
              <w:rPr>
                <w:rFonts w:ascii="Times New Roman" w:hAnsi="Times New Roman"/>
                <w:sz w:val="20"/>
                <w:szCs w:val="20"/>
              </w:rPr>
              <w:t>09.02.07 Информационные системы и программирование</w:t>
            </w: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>
              <w:rPr>
                <w:rStyle w:val="FontStyle30"/>
                <w:sz w:val="20"/>
                <w:szCs w:val="20"/>
              </w:rPr>
              <w:t>ЕН.01 Элементы высшей математики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773B40" w:rsidRDefault="00AE381E" w:rsidP="004415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 экзамен</w:t>
            </w: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7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441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Вариант № 7.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А.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При выполнении задан</w:t>
            </w:r>
            <w:r>
              <w:rPr>
                <w:rFonts w:ascii="Times New Roman" w:hAnsi="Times New Roman" w:cs="Times New Roman"/>
              </w:rPr>
              <w:t xml:space="preserve">ий этой части в таблице </w:t>
            </w:r>
            <w:r w:rsidRPr="003B5097">
              <w:rPr>
                <w:rFonts w:ascii="Times New Roman" w:hAnsi="Times New Roman" w:cs="Times New Roman"/>
              </w:rPr>
              <w:t>поставьте знак «х» в клеточку, номер которой соответствует номеру выбранного вами ответа.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А 1</w:t>
            </w:r>
            <w:r w:rsidRPr="003B5097">
              <w:rPr>
                <w:rFonts w:ascii="Times New Roman" w:hAnsi="Times New Roman" w:cs="Times New Roman"/>
              </w:rPr>
              <w:t xml:space="preserve"> Производная постоянной величины равна…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1) единице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2) самой постоянной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3) не существует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4) нулю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2. </w:t>
            </w:r>
            <w:r w:rsidRPr="003B5097">
              <w:rPr>
                <w:rFonts w:ascii="Times New Roman" w:hAnsi="Times New Roman" w:cs="Times New Roman"/>
              </w:rPr>
              <w:t xml:space="preserve">Найдите производную функции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</w:rPr>
              <w:t>= -</w:t>
            </w:r>
            <w:r w:rsidRPr="003B5097">
              <w:rPr>
                <w:rFonts w:ascii="Times New Roman" w:hAnsi="Times New Roman" w:cs="Times New Roman"/>
                <w:lang w:val="en-US"/>
              </w:rPr>
              <w:t>e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</w:rPr>
              <w:t xml:space="preserve"> + 3</w:t>
            </w:r>
            <w:r w:rsidRPr="003B5097">
              <w:rPr>
                <w:rFonts w:ascii="Times New Roman" w:hAnsi="Times New Roman" w:cs="Times New Roman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3</w: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spacing w:after="0" w:line="240" w:lineRule="auto"/>
              <w:ind w:left="1416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  <w:lang w:val="en-US"/>
              </w:rPr>
              <w:t>1) y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/</w:t>
            </w:r>
            <w:r w:rsidRPr="003B5097">
              <w:rPr>
                <w:rFonts w:ascii="Times New Roman" w:hAnsi="Times New Roman" w:cs="Times New Roman"/>
                <w:lang w:val="en-US"/>
              </w:rPr>
              <w:t>=e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  <w:lang w:val="en-US"/>
              </w:rPr>
              <w:t xml:space="preserve"> + 3x </w:t>
            </w:r>
          </w:p>
          <w:p w:rsidR="00AE381E" w:rsidRPr="003B5097" w:rsidRDefault="00AE381E" w:rsidP="0044154B">
            <w:pPr>
              <w:spacing w:after="0" w:line="240" w:lineRule="auto"/>
              <w:ind w:left="1416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  <w:lang w:val="en-US"/>
              </w:rPr>
              <w:t>2) y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/</w:t>
            </w:r>
            <w:r w:rsidRPr="003B5097">
              <w:rPr>
                <w:rFonts w:ascii="Times New Roman" w:hAnsi="Times New Roman" w:cs="Times New Roman"/>
                <w:lang w:val="en-US"/>
              </w:rPr>
              <w:t>=-xe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  <w:lang w:val="en-US"/>
              </w:rPr>
              <w:t xml:space="preserve"> + 9x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</w:p>
          <w:p w:rsidR="00AE381E" w:rsidRPr="003B5097" w:rsidRDefault="00AE381E" w:rsidP="0044154B">
            <w:pPr>
              <w:spacing w:after="0" w:line="240" w:lineRule="auto"/>
              <w:ind w:left="1416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 w:rsidRPr="003B5097">
              <w:rPr>
                <w:rFonts w:ascii="Times New Roman" w:hAnsi="Times New Roman" w:cs="Times New Roman"/>
                <w:lang w:val="en-US"/>
              </w:rPr>
              <w:t>3) y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/</w:t>
            </w:r>
            <w:r w:rsidRPr="003B5097">
              <w:rPr>
                <w:rFonts w:ascii="Times New Roman" w:hAnsi="Times New Roman" w:cs="Times New Roman"/>
                <w:lang w:val="en-US"/>
              </w:rPr>
              <w:t>=-e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  <w:lang w:val="en-US"/>
              </w:rPr>
              <w:t xml:space="preserve"> +9x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2   </w:t>
            </w:r>
          </w:p>
          <w:p w:rsidR="00AE381E" w:rsidRPr="003B5097" w:rsidRDefault="00AE381E" w:rsidP="0044154B">
            <w:pPr>
              <w:spacing w:after="0" w:line="240" w:lineRule="auto"/>
              <w:ind w:left="1416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4)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/</w:t>
            </w:r>
            <w:r w:rsidRPr="003B5097">
              <w:rPr>
                <w:rFonts w:ascii="Times New Roman" w:hAnsi="Times New Roman" w:cs="Times New Roman"/>
              </w:rPr>
              <w:t>=-</w:t>
            </w:r>
            <w:r w:rsidRPr="003B5097">
              <w:rPr>
                <w:rFonts w:ascii="Times New Roman" w:hAnsi="Times New Roman" w:cs="Times New Roman"/>
                <w:lang w:val="en-US"/>
              </w:rPr>
              <w:t>e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-1</w:t>
            </w:r>
            <w:r w:rsidRPr="003B5097">
              <w:rPr>
                <w:rFonts w:ascii="Times New Roman" w:hAnsi="Times New Roman" w:cs="Times New Roman"/>
              </w:rPr>
              <w:t xml:space="preserve"> +9</w:t>
            </w:r>
            <w:r w:rsidRPr="003B5097">
              <w:rPr>
                <w:rFonts w:ascii="Times New Roman" w:hAnsi="Times New Roman" w:cs="Times New Roman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3</w: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984"/>
                <w:tab w:val="left" w:pos="511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А3.</w:t>
            </w:r>
            <w:r w:rsidRPr="003B5097">
              <w:rPr>
                <w:sz w:val="22"/>
                <w:szCs w:val="22"/>
                <w:lang w:eastAsia="en-US"/>
              </w:rPr>
              <w:t xml:space="preserve"> По графику функции </w:t>
            </w:r>
            <w:r w:rsidRPr="003B5097">
              <w:rPr>
                <w:i/>
                <w:sz w:val="22"/>
                <w:szCs w:val="22"/>
                <w:lang w:val="en-US" w:eastAsia="en-US"/>
              </w:rPr>
              <w:t>y</w:t>
            </w:r>
            <w:r w:rsidRPr="003B5097">
              <w:rPr>
                <w:sz w:val="22"/>
                <w:szCs w:val="22"/>
                <w:lang w:val="en-US" w:eastAsia="en-US"/>
              </w:rPr>
              <w:t> </w:t>
            </w:r>
            <w:r w:rsidRPr="003B5097">
              <w:rPr>
                <w:sz w:val="22"/>
                <w:szCs w:val="22"/>
                <w:lang w:eastAsia="en-US"/>
              </w:rPr>
              <w:t>=</w:t>
            </w:r>
            <w:r w:rsidRPr="003B5097">
              <w:rPr>
                <w:sz w:val="22"/>
                <w:szCs w:val="22"/>
                <w:lang w:val="en-US" w:eastAsia="en-US"/>
              </w:rPr>
              <w:t> </w:t>
            </w:r>
            <w:r w:rsidRPr="003B5097">
              <w:rPr>
                <w:i/>
                <w:sz w:val="22"/>
                <w:szCs w:val="22"/>
                <w:lang w:val="en-US" w:eastAsia="en-US"/>
              </w:rPr>
              <w:t>f</w:t>
            </w:r>
            <w:r w:rsidRPr="003B5097">
              <w:rPr>
                <w:sz w:val="22"/>
                <w:szCs w:val="22"/>
                <w:lang w:eastAsia="en-US"/>
              </w:rPr>
              <w:t>(</w:t>
            </w:r>
            <w:r w:rsidRPr="003B5097">
              <w:rPr>
                <w:i/>
                <w:sz w:val="22"/>
                <w:szCs w:val="22"/>
                <w:lang w:val="en-US" w:eastAsia="en-US"/>
              </w:rPr>
              <w:t>x</w:t>
            </w:r>
            <w:r w:rsidRPr="003B5097">
              <w:rPr>
                <w:sz w:val="22"/>
                <w:szCs w:val="22"/>
                <w:lang w:eastAsia="en-US"/>
              </w:rPr>
              <w:t>)   укажите промежутки возрастания функции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984"/>
                <w:tab w:val="left" w:pos="51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noProof/>
                <w:sz w:val="22"/>
                <w:szCs w:val="22"/>
              </w:rPr>
              <w:lastRenderedPageBreak/>
              <w:tab/>
            </w:r>
            <w:r w:rsidRPr="003B5097">
              <w:rPr>
                <w:rStyle w:val="FontStyle70"/>
                <w:rFonts w:eastAsia="Times New Roman"/>
                <w:noProof/>
                <w:sz w:val="22"/>
                <w:szCs w:val="22"/>
              </w:rPr>
              <w:drawing>
                <wp:inline distT="0" distB="0" distL="0" distR="0">
                  <wp:extent cx="2409825" cy="2114550"/>
                  <wp:effectExtent l="0" t="0" r="0" b="0"/>
                  <wp:docPr id="11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4"/>
              </w:numPr>
              <w:tabs>
                <w:tab w:val="left" w:pos="984"/>
                <w:tab w:val="left" w:pos="5112"/>
              </w:tabs>
              <w:ind w:left="677"/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660" w:dyaOrig="340">
                <v:shape id="_x0000_i1311" type="#_x0000_t75" style="width:33pt;height:17.25pt" o:ole="">
                  <v:imagedata r:id="rId534" o:title=""/>
                </v:shape>
                <o:OLEObject Type="Embed" ProgID="Equation.3" ShapeID="_x0000_i1311" DrawAspect="Content" ObjectID="_1804080154" r:id="rId535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4"/>
              </w:numPr>
              <w:tabs>
                <w:tab w:val="left" w:pos="984"/>
                <w:tab w:val="left" w:pos="5112"/>
              </w:tabs>
              <w:ind w:left="677"/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300" w:dyaOrig="340">
                <v:shape id="_x0000_i1312" type="#_x0000_t75" style="width:65.25pt;height:17.25pt" o:ole="">
                  <v:imagedata r:id="rId536" o:title=""/>
                </v:shape>
                <o:OLEObject Type="Embed" ProgID="Equation.3" ShapeID="_x0000_i1312" DrawAspect="Content" ObjectID="_1804080155" r:id="rId537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4"/>
              </w:numPr>
              <w:tabs>
                <w:tab w:val="left" w:pos="984"/>
                <w:tab w:val="left" w:pos="5112"/>
              </w:tabs>
              <w:ind w:left="677"/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440" w:dyaOrig="340">
                <v:shape id="_x0000_i1313" type="#_x0000_t75" style="width:1in;height:17.25pt" o:ole="">
                  <v:imagedata r:id="rId538" o:title=""/>
                </v:shape>
                <o:OLEObject Type="Embed" ProgID="Equation.3" ShapeID="_x0000_i1313" DrawAspect="Content" ObjectID="_1804080156" r:id="rId539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4"/>
              </w:numPr>
              <w:tabs>
                <w:tab w:val="left" w:pos="984"/>
                <w:tab w:val="left" w:pos="5112"/>
              </w:tabs>
              <w:ind w:left="67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480" w:dyaOrig="340">
                <v:shape id="_x0000_i1314" type="#_x0000_t75" style="width:74.25pt;height:17.25pt" o:ole="">
                  <v:imagedata r:id="rId540" o:title=""/>
                </v:shape>
                <o:OLEObject Type="Embed" ProgID="Equation.3" ShapeID="_x0000_i1314" DrawAspect="Content" ObjectID="_1804080157" r:id="rId541"/>
              </w:object>
            </w:r>
          </w:p>
          <w:p w:rsidR="00AE381E" w:rsidRPr="003B5097" w:rsidRDefault="00AE381E" w:rsidP="0044154B">
            <w:pPr>
              <w:pStyle w:val="Style21"/>
              <w:widowControl/>
              <w:tabs>
                <w:tab w:val="left" w:pos="2986"/>
                <w:tab w:val="left" w:pos="5342"/>
                <w:tab w:val="left" w:pos="7651"/>
              </w:tabs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4. Формула</w:t>
            </w:r>
            <w:r w:rsidRPr="003B5097">
              <w:rPr>
                <w:position w:val="-16"/>
                <w:sz w:val="22"/>
                <w:szCs w:val="22"/>
              </w:rPr>
              <w:object w:dxaOrig="1100" w:dyaOrig="440">
                <v:shape id="_x0000_i1315" type="#_x0000_t75" style="width:54.75pt;height:21.75pt" o:ole="">
                  <v:imagedata r:id="rId542" o:title=""/>
                </v:shape>
                <o:OLEObject Type="Embed" ProgID="Equation.3" ShapeID="_x0000_i1315" DrawAspect="Content" ObjectID="_1804080158" r:id="rId543"/>
              </w:object>
            </w:r>
            <w:r w:rsidRPr="003B5097">
              <w:rPr>
                <w:rStyle w:val="FontStyle70"/>
                <w:sz w:val="22"/>
                <w:szCs w:val="22"/>
              </w:rPr>
              <w:t xml:space="preserve"> имеет вид:</w:t>
            </w:r>
          </w:p>
          <w:p w:rsidR="00AE381E" w:rsidRPr="003B5097" w:rsidRDefault="00AE381E" w:rsidP="00831619">
            <w:pPr>
              <w:pStyle w:val="Style21"/>
              <w:widowControl/>
              <w:numPr>
                <w:ilvl w:val="0"/>
                <w:numId w:val="50"/>
              </w:numPr>
              <w:tabs>
                <w:tab w:val="left" w:pos="2986"/>
                <w:tab w:val="left" w:pos="5342"/>
                <w:tab w:val="left" w:pos="7651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1460" w:dyaOrig="660">
                <v:shape id="_x0000_i1316" type="#_x0000_t75" style="width:72.75pt;height:33pt" o:ole="">
                  <v:imagedata r:id="rId544" o:title=""/>
                </v:shape>
                <o:OLEObject Type="Embed" ProgID="Equation.3" ShapeID="_x0000_i1316" DrawAspect="Content" ObjectID="_1804080159" r:id="rId545"/>
              </w:object>
            </w:r>
          </w:p>
          <w:p w:rsidR="00AE381E" w:rsidRPr="003B5097" w:rsidRDefault="00AE381E" w:rsidP="00831619">
            <w:pPr>
              <w:pStyle w:val="Style21"/>
              <w:widowControl/>
              <w:numPr>
                <w:ilvl w:val="0"/>
                <w:numId w:val="50"/>
              </w:numPr>
              <w:tabs>
                <w:tab w:val="left" w:pos="2986"/>
                <w:tab w:val="left" w:pos="5342"/>
                <w:tab w:val="left" w:pos="7651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1800" w:dyaOrig="660">
                <v:shape id="_x0000_i1317" type="#_x0000_t75" style="width:90pt;height:33pt" o:ole="">
                  <v:imagedata r:id="rId546" o:title=""/>
                </v:shape>
                <o:OLEObject Type="Embed" ProgID="Equation.3" ShapeID="_x0000_i1317" DrawAspect="Content" ObjectID="_1804080160" r:id="rId547"/>
              </w:object>
            </w:r>
          </w:p>
          <w:p w:rsidR="00AE381E" w:rsidRPr="003B5097" w:rsidRDefault="00AE381E" w:rsidP="00831619">
            <w:pPr>
              <w:pStyle w:val="Style21"/>
              <w:widowControl/>
              <w:numPr>
                <w:ilvl w:val="0"/>
                <w:numId w:val="50"/>
              </w:numPr>
              <w:tabs>
                <w:tab w:val="left" w:pos="2986"/>
                <w:tab w:val="left" w:pos="5342"/>
                <w:tab w:val="left" w:pos="7651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1800" w:dyaOrig="660">
                <v:shape id="_x0000_i1318" type="#_x0000_t75" style="width:90pt;height:33pt" o:ole="">
                  <v:imagedata r:id="rId548" o:title=""/>
                </v:shape>
                <o:OLEObject Type="Embed" ProgID="Equation.3" ShapeID="_x0000_i1318" DrawAspect="Content" ObjectID="_1804080161" r:id="rId549"/>
              </w:object>
            </w:r>
          </w:p>
          <w:p w:rsidR="00AE381E" w:rsidRPr="003B5097" w:rsidRDefault="00AE381E" w:rsidP="00831619">
            <w:pPr>
              <w:pStyle w:val="Style21"/>
              <w:widowControl/>
              <w:numPr>
                <w:ilvl w:val="0"/>
                <w:numId w:val="50"/>
              </w:numPr>
              <w:tabs>
                <w:tab w:val="left" w:pos="2986"/>
                <w:tab w:val="left" w:pos="5342"/>
                <w:tab w:val="left" w:pos="7651"/>
              </w:tabs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1820" w:dyaOrig="440">
                <v:shape id="_x0000_i1319" type="#_x0000_t75" style="width:90.75pt;height:21.75pt" o:ole="">
                  <v:imagedata r:id="rId550" o:title=""/>
                </v:shape>
                <o:OLEObject Type="Embed" ProgID="Equation.3" ShapeID="_x0000_i1319" DrawAspect="Content" ObjectID="_1804080162" r:id="rId551"/>
              </w:objec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989"/>
                <w:tab w:val="left" w:pos="512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А5. 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Найти </w:t>
            </w:r>
            <w:r w:rsidRPr="003B5097">
              <w:rPr>
                <w:position w:val="-24"/>
                <w:sz w:val="22"/>
                <w:szCs w:val="22"/>
              </w:rPr>
              <w:object w:dxaOrig="1480" w:dyaOrig="620">
                <v:shape id="_x0000_i1320" type="#_x0000_t75" style="width:74.25pt;height:30.75pt" o:ole="">
                  <v:imagedata r:id="rId552" o:title=""/>
                </v:shape>
                <o:OLEObject Type="Embed" ProgID="Equation.3" ShapeID="_x0000_i1320" DrawAspect="Content" ObjectID="_1804080163" r:id="rId553"/>
              </w:object>
            </w:r>
            <w:r w:rsidRPr="003B5097">
              <w:rPr>
                <w:sz w:val="22"/>
                <w:szCs w:val="22"/>
              </w:rPr>
              <w:t>: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4"/>
              </w:numPr>
              <w:tabs>
                <w:tab w:val="left" w:pos="989"/>
                <w:tab w:val="left" w:pos="512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080" w:dyaOrig="620">
                <v:shape id="_x0000_i1321" type="#_x0000_t75" style="width:153.75pt;height:30.75pt" o:ole="">
                  <v:imagedata r:id="rId554" o:title=""/>
                </v:shape>
                <o:OLEObject Type="Embed" ProgID="Equation.3" ShapeID="_x0000_i1321" DrawAspect="Content" ObjectID="_1804080164" r:id="rId555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4"/>
              </w:numPr>
              <w:tabs>
                <w:tab w:val="left" w:pos="989"/>
                <w:tab w:val="left" w:pos="512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019" w:dyaOrig="620">
                <v:shape id="_x0000_i1322" type="#_x0000_t75" style="width:150.75pt;height:30.75pt" o:ole="">
                  <v:imagedata r:id="rId556" o:title=""/>
                </v:shape>
                <o:OLEObject Type="Embed" ProgID="Equation.3" ShapeID="_x0000_i1322" DrawAspect="Content" ObjectID="_1804080165" r:id="rId557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4"/>
              </w:numPr>
              <w:tabs>
                <w:tab w:val="left" w:pos="989"/>
                <w:tab w:val="left" w:pos="512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180" w:dyaOrig="620">
                <v:shape id="_x0000_i1323" type="#_x0000_t75" style="width:159pt;height:30.75pt" o:ole="">
                  <v:imagedata r:id="rId558" o:title=""/>
                </v:shape>
                <o:OLEObject Type="Embed" ProgID="Equation.3" ShapeID="_x0000_i1323" DrawAspect="Content" ObjectID="_1804080166" r:id="rId559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4"/>
              </w:numPr>
              <w:tabs>
                <w:tab w:val="left" w:pos="989"/>
                <w:tab w:val="left" w:pos="512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080" w:dyaOrig="620">
                <v:shape id="_x0000_i1324" type="#_x0000_t75" style="width:153.75pt;height:30.75pt" o:ole="">
                  <v:imagedata r:id="rId560" o:title=""/>
                </v:shape>
                <o:OLEObject Type="Embed" ProgID="Equation.3" ShapeID="_x0000_i1324" DrawAspect="Content" ObjectID="_1804080167" r:id="rId561"/>
              </w:objec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6. </w:t>
            </w:r>
            <w:r w:rsidRPr="003B5097">
              <w:rPr>
                <w:rFonts w:ascii="Times New Roman" w:hAnsi="Times New Roman" w:cs="Times New Roman"/>
              </w:rPr>
              <w:t xml:space="preserve">Определенный интеграл </w:t>
            </w:r>
            <w:r w:rsidRPr="003B5097">
              <w:rPr>
                <w:rFonts w:ascii="Times New Roman" w:hAnsi="Times New Roman" w:cs="Times New Roman"/>
                <w:position w:val="-32"/>
              </w:rPr>
              <w:object w:dxaOrig="780" w:dyaOrig="760">
                <v:shape id="_x0000_i1325" type="#_x0000_t75" style="width:39pt;height:38.25pt" o:ole="">
                  <v:imagedata r:id="rId562" o:title=""/>
                </v:shape>
                <o:OLEObject Type="Embed" ProgID="Equation.3" ShapeID="_x0000_i1325" DrawAspect="Content" ObjectID="_1804080168" r:id="rId563"/>
              </w:object>
            </w:r>
            <w:r w:rsidRPr="003B5097">
              <w:rPr>
                <w:rFonts w:ascii="Times New Roman" w:hAnsi="Times New Roman" w:cs="Times New Roman"/>
              </w:rPr>
              <w:t xml:space="preserve">равен </w:t>
            </w:r>
            <w:r w:rsidRPr="003B5097">
              <w:rPr>
                <w:rFonts w:ascii="Times New Roman" w:hAnsi="Times New Roman" w:cs="Times New Roman"/>
              </w:rPr>
              <w:br/>
              <w:t xml:space="preserve">    1)2е-1;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2)0 ;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3)2-2е;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>4) 2е-2</w:t>
            </w:r>
          </w:p>
          <w:p w:rsidR="00AE381E" w:rsidRPr="003B5097" w:rsidRDefault="00AE381E" w:rsidP="0044154B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</w:rPr>
            </w:pPr>
            <w:r w:rsidRPr="003B5097">
              <w:rPr>
                <w:rStyle w:val="FontStyle61"/>
                <w:rFonts w:ascii="Times New Roman" w:hAnsi="Times New Roman" w:cs="Times New Roman"/>
                <w:b w:val="0"/>
                <w:sz w:val="22"/>
                <w:szCs w:val="22"/>
                <w:lang w:eastAsia="en-US"/>
              </w:rPr>
              <w:t xml:space="preserve">А 7. </w:t>
            </w:r>
            <w:r w:rsidRPr="003B5097">
              <w:rPr>
                <w:rFonts w:ascii="Times New Roman" w:hAnsi="Times New Roman"/>
                <w:b w:val="0"/>
              </w:rPr>
              <w:t>Что указывает первый индекс элемента матрицы?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1003"/>
                <w:tab w:val="left" w:pos="5131"/>
              </w:tabs>
              <w:jc w:val="left"/>
              <w:rPr>
                <w:bCs/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1) номер столбца элемента; 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1003"/>
                <w:tab w:val="left" w:pos="5131"/>
              </w:tabs>
              <w:jc w:val="left"/>
              <w:rPr>
                <w:bCs/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2) номер строки элемента; 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1003"/>
                <w:tab w:val="left" w:pos="5131"/>
              </w:tabs>
              <w:jc w:val="left"/>
              <w:rPr>
                <w:bCs/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3) количество строк в матрице; 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1003"/>
                <w:tab w:val="left" w:pos="5131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4) количество столбцов в матрице;</w:t>
            </w:r>
          </w:p>
          <w:p w:rsidR="00AE381E" w:rsidRDefault="00AE381E" w:rsidP="0044154B">
            <w:pPr>
              <w:pStyle w:val="Style11"/>
              <w:widowControl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</w:p>
          <w:p w:rsidR="00AE381E" w:rsidRPr="003B5097" w:rsidRDefault="00AE381E" w:rsidP="0044154B">
            <w:pPr>
              <w:pStyle w:val="Style11"/>
              <w:widowControl/>
              <w:spacing w:line="240" w:lineRule="auto"/>
              <w:ind w:firstLine="0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lastRenderedPageBreak/>
              <w:t xml:space="preserve">А8. </w:t>
            </w:r>
            <w:r w:rsidRPr="003B5097">
              <w:rPr>
                <w:rStyle w:val="FontStyle70"/>
                <w:sz w:val="22"/>
                <w:szCs w:val="22"/>
              </w:rPr>
              <w:t>Какие действия нельзя производить над матрицами?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5"/>
              </w:numPr>
              <w:tabs>
                <w:tab w:val="left" w:pos="1003"/>
                <w:tab w:val="left" w:pos="5136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Вычитание;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5"/>
              </w:numPr>
              <w:tabs>
                <w:tab w:val="left" w:pos="1003"/>
                <w:tab w:val="left" w:pos="5136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Умножение матрицы на число;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5"/>
              </w:numPr>
              <w:tabs>
                <w:tab w:val="left" w:pos="1003"/>
                <w:tab w:val="left" w:pos="5136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Деление матриц;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5"/>
              </w:numPr>
              <w:tabs>
                <w:tab w:val="left" w:pos="1003"/>
                <w:tab w:val="left" w:pos="5136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Умножение матриц.</w:t>
            </w:r>
          </w:p>
          <w:p w:rsidR="00AE381E" w:rsidRPr="003B5097" w:rsidRDefault="00AE381E" w:rsidP="0044154B">
            <w:pPr>
              <w:pStyle w:val="Style7"/>
              <w:widowControl/>
              <w:spacing w:line="240" w:lineRule="auto"/>
              <w:jc w:val="left"/>
              <w:rPr>
                <w:rStyle w:val="0pt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9.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Вычислить определитель матрицы </w:t>
            </w:r>
            <w:r w:rsidRPr="003B5097">
              <w:rPr>
                <w:position w:val="-30"/>
                <w:sz w:val="22"/>
                <w:szCs w:val="22"/>
              </w:rPr>
              <w:object w:dxaOrig="700" w:dyaOrig="720">
                <v:shape id="_x0000_i1326" type="#_x0000_t75" style="width:35.25pt;height:36pt" o:ole="">
                  <v:imagedata r:id="rId564" o:title=""/>
                </v:shape>
                <o:OLEObject Type="Embed" ProgID="Equation.3" ShapeID="_x0000_i1326" DrawAspect="Content" ObjectID="_1804080169" r:id="rId565"/>
              </w:objec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2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11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2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24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2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-24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2"/>
              </w:numPr>
              <w:spacing w:line="240" w:lineRule="auto"/>
              <w:jc w:val="both"/>
              <w:rPr>
                <w:rStyle w:val="FontStyle86"/>
                <w:smallCaps w:val="0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-11</w:t>
            </w:r>
          </w:p>
          <w:p w:rsidR="00AE381E" w:rsidRPr="003B5097" w:rsidRDefault="00AE381E" w:rsidP="0044154B">
            <w:pPr>
              <w:pStyle w:val="Style21"/>
              <w:widowControl/>
              <w:spacing w:line="240" w:lineRule="auto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86"/>
                <w:smallCaps w:val="0"/>
                <w:sz w:val="22"/>
                <w:szCs w:val="22"/>
              </w:rPr>
              <w:t xml:space="preserve">А10. </w:t>
            </w:r>
            <w:r w:rsidRPr="003B5097">
              <w:rPr>
                <w:rStyle w:val="FontStyle70"/>
                <w:sz w:val="22"/>
                <w:szCs w:val="22"/>
              </w:rPr>
              <w:t>Метод Гаусса решения систем линейных алгебраических уравнений- метод…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6"/>
              </w:numPr>
              <w:tabs>
                <w:tab w:val="left" w:pos="307"/>
                <w:tab w:val="left" w:pos="4426"/>
              </w:tabs>
              <w:jc w:val="left"/>
              <w:rPr>
                <w:smallCaps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метод последовательного исключения переменных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6"/>
              </w:numPr>
              <w:tabs>
                <w:tab w:val="left" w:pos="307"/>
                <w:tab w:val="left" w:pos="4426"/>
              </w:tabs>
              <w:jc w:val="left"/>
              <w:rPr>
                <w:smallCaps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метод полного исключения переменных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6"/>
              </w:numPr>
              <w:tabs>
                <w:tab w:val="left" w:pos="307"/>
                <w:tab w:val="left" w:pos="4426"/>
              </w:tabs>
              <w:jc w:val="left"/>
              <w:rPr>
                <w:smallCaps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метод замены переменных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6"/>
              </w:numPr>
              <w:tabs>
                <w:tab w:val="left" w:pos="307"/>
                <w:tab w:val="left" w:pos="4426"/>
              </w:tabs>
              <w:jc w:val="left"/>
              <w:rPr>
                <w:rStyle w:val="FontStyle70"/>
                <w:smallCaps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нет правильного ответа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</w:rPr>
              <w:t>Часть В</w:t>
            </w:r>
            <w:r w:rsidRPr="003B5097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заданиях В1 – В2, В4-В5 ответ запишите в клетках. Каждый символ пишется в отдельную клетку.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 1. </w:t>
            </w:r>
            <w:r w:rsidRPr="003B5097">
              <w:rPr>
                <w:rFonts w:ascii="Times New Roman" w:hAnsi="Times New Roman" w:cs="Times New Roman"/>
              </w:rPr>
              <w:t xml:space="preserve">Вычислить предел </w:t>
            </w:r>
            <w:r w:rsidRPr="003B5097">
              <w:rPr>
                <w:rFonts w:ascii="Times New Roman" w:hAnsi="Times New Roman" w:cs="Times New Roman"/>
                <w:position w:val="-24"/>
              </w:rPr>
              <w:object w:dxaOrig="1160" w:dyaOrig="660">
                <v:shape id="_x0000_i1327" type="#_x0000_t75" style="width:57.75pt;height:33pt" o:ole="">
                  <v:imagedata r:id="rId566" o:title=""/>
                </v:shape>
                <o:OLEObject Type="Embed" ProgID="Equation.3" ShapeID="_x0000_i1327" DrawAspect="Content" ObjectID="_1804080170" r:id="rId567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571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 2.  </w:t>
            </w:r>
            <w:r w:rsidRPr="003B5097">
              <w:rPr>
                <w:sz w:val="22"/>
                <w:szCs w:val="22"/>
              </w:rPr>
              <w:t xml:space="preserve">Найти матрицу </w:t>
            </w:r>
            <w:r w:rsidRPr="003B5097">
              <w:rPr>
                <w:i/>
                <w:sz w:val="22"/>
                <w:szCs w:val="22"/>
                <w:lang w:val="en-US"/>
              </w:rPr>
              <w:t>C</w:t>
            </w:r>
            <w:r w:rsidRPr="003B5097">
              <w:rPr>
                <w:i/>
                <w:sz w:val="22"/>
                <w:szCs w:val="22"/>
              </w:rPr>
              <w:t>=</w:t>
            </w:r>
            <w:r w:rsidRPr="003B5097">
              <w:rPr>
                <w:i/>
                <w:sz w:val="22"/>
                <w:szCs w:val="22"/>
                <w:lang w:val="en-US"/>
              </w:rPr>
              <w:t>A</w:t>
            </w:r>
            <w:r w:rsidRPr="003B5097">
              <w:rPr>
                <w:i/>
                <w:sz w:val="22"/>
                <w:szCs w:val="22"/>
              </w:rPr>
              <w:t>+2</w:t>
            </w:r>
            <w:r w:rsidRPr="003B5097">
              <w:rPr>
                <w:i/>
                <w:sz w:val="22"/>
                <w:szCs w:val="22"/>
                <w:lang w:val="en-US"/>
              </w:rPr>
              <w:t>B</w:t>
            </w:r>
            <w:r w:rsidRPr="003B5097">
              <w:rPr>
                <w:sz w:val="22"/>
                <w:szCs w:val="22"/>
              </w:rPr>
              <w:t xml:space="preserve">, если </w:t>
            </w:r>
            <w:r w:rsidRPr="003B5097">
              <w:rPr>
                <w:position w:val="-50"/>
                <w:sz w:val="22"/>
                <w:szCs w:val="22"/>
              </w:rPr>
              <w:object w:dxaOrig="1880" w:dyaOrig="1120">
                <v:shape id="_x0000_i1328" type="#_x0000_t75" style="width:93.75pt;height:56.25pt" o:ole="">
                  <v:imagedata r:id="rId568" o:title=""/>
                </v:shape>
                <o:OLEObject Type="Embed" ProgID="Equation.3" ShapeID="_x0000_i1328" DrawAspect="Content" ObjectID="_1804080171" r:id="rId569"/>
              </w:object>
            </w:r>
            <w:r w:rsidRPr="003B5097">
              <w:rPr>
                <w:sz w:val="22"/>
                <w:szCs w:val="22"/>
              </w:rPr>
              <w:t xml:space="preserve">, </w:t>
            </w:r>
            <w:r w:rsidRPr="003B5097">
              <w:rPr>
                <w:position w:val="-50"/>
                <w:sz w:val="22"/>
                <w:szCs w:val="22"/>
              </w:rPr>
              <w:object w:dxaOrig="1660" w:dyaOrig="1120">
                <v:shape id="_x0000_i1329" type="#_x0000_t75" style="width:83.25pt;height:56.25pt" o:ole="">
                  <v:imagedata r:id="rId570" o:title=""/>
                </v:shape>
                <o:OLEObject Type="Embed" ProgID="Equation.3" ShapeID="_x0000_i1329" DrawAspect="Content" ObjectID="_1804080172" r:id="rId571"/>
              </w:object>
            </w:r>
            <w:r w:rsidRPr="003B5097">
              <w:rPr>
                <w:sz w:val="22"/>
                <w:szCs w:val="22"/>
              </w:rPr>
              <w:t>.</w:t>
            </w:r>
          </w:p>
          <w:p w:rsidR="00AE381E" w:rsidRPr="002405D3" w:rsidRDefault="00AE381E" w:rsidP="00AE7A93">
            <w:pPr>
              <w:pStyle w:val="Style8"/>
              <w:widowControl/>
              <w:tabs>
                <w:tab w:val="left" w:pos="5702"/>
                <w:tab w:val="left" w:pos="6005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62"/>
                <w:b w:val="0"/>
                <w:i w:val="0"/>
              </w:rPr>
              <w:t>В 3.</w:t>
            </w:r>
            <w:r w:rsidRPr="00AE7A93">
              <w:rPr>
                <w:sz w:val="22"/>
                <w:szCs w:val="22"/>
              </w:rPr>
              <w:t>Составить уравнение прямой, проходящей через начало координат перпе</w:t>
            </w:r>
            <w:r>
              <w:rPr>
                <w:sz w:val="22"/>
                <w:szCs w:val="22"/>
              </w:rPr>
              <w:t>ндикулярно вектору</w:t>
            </w:r>
            <w:r>
              <w:rPr>
                <w:sz w:val="22"/>
                <w:szCs w:val="22"/>
                <w:lang w:val="en-US"/>
              </w:rPr>
              <w:t>n</w:t>
            </w:r>
            <w:r w:rsidRPr="002405D3">
              <w:rPr>
                <w:sz w:val="22"/>
                <w:szCs w:val="22"/>
              </w:rPr>
              <w:t>=3</w:t>
            </w:r>
            <w:r>
              <w:rPr>
                <w:sz w:val="22"/>
                <w:szCs w:val="22"/>
                <w:lang w:val="en-US"/>
              </w:rPr>
              <w:t>i</w:t>
            </w:r>
            <w:r w:rsidRPr="002405D3">
              <w:rPr>
                <w:sz w:val="22"/>
                <w:szCs w:val="22"/>
              </w:rPr>
              <w:t>-7</w:t>
            </w:r>
            <w:r>
              <w:rPr>
                <w:sz w:val="22"/>
                <w:szCs w:val="22"/>
                <w:lang w:val="en-US"/>
              </w:rPr>
              <w:t>j</w:t>
            </w:r>
          </w:p>
          <w:p w:rsidR="00AE381E" w:rsidRPr="003B5097" w:rsidRDefault="00AE381E" w:rsidP="0044154B">
            <w:pPr>
              <w:spacing w:after="0" w:line="240" w:lineRule="auto"/>
              <w:rPr>
                <w:rStyle w:val="FontStyle70"/>
                <w:i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 4. </w:t>
            </w:r>
            <w:r w:rsidRPr="003B5097">
              <w:rPr>
                <w:rFonts w:ascii="Times New Roman" w:hAnsi="Times New Roman" w:cs="Times New Roman"/>
              </w:rPr>
              <w:t xml:space="preserve">Вычислите значение производной функции    </w:t>
            </w:r>
            <w:r w:rsidRPr="003B5097">
              <w:rPr>
                <w:rFonts w:ascii="Times New Roman" w:hAnsi="Times New Roman" w:cs="Times New Roman"/>
                <w:position w:val="-10"/>
                <w:lang w:val="en-US"/>
              </w:rPr>
              <w:object w:dxaOrig="1560" w:dyaOrig="380">
                <v:shape id="_x0000_i1330" type="#_x0000_t75" style="width:89.25pt;height:21.75pt" o:ole="">
                  <v:imagedata r:id="rId572" o:title=""/>
                </v:shape>
                <o:OLEObject Type="Embed" ProgID="Equation.3" ShapeID="_x0000_i1330" DrawAspect="Content" ObjectID="_1804080173" r:id="rId573"/>
              </w:object>
            </w:r>
            <w:r w:rsidRPr="003B5097">
              <w:rPr>
                <w:rFonts w:ascii="Times New Roman" w:hAnsi="Times New Roman" w:cs="Times New Roman"/>
              </w:rPr>
              <w:t xml:space="preserve">  в точке  </w:t>
            </w:r>
            <w:r w:rsidRPr="003B5097">
              <w:rPr>
                <w:rFonts w:ascii="Times New Roman" w:hAnsi="Times New Roman" w:cs="Times New Roman"/>
                <w:i/>
              </w:rPr>
              <w:t>х</w:t>
            </w:r>
            <w:r w:rsidRPr="003B5097">
              <w:rPr>
                <w:rFonts w:ascii="Times New Roman" w:hAnsi="Times New Roman" w:cs="Times New Roman"/>
                <w:i/>
                <w:vertAlign w:val="subscript"/>
              </w:rPr>
              <w:t>о</w:t>
            </w:r>
            <w:r w:rsidRPr="003B5097">
              <w:rPr>
                <w:rFonts w:ascii="Times New Roman" w:hAnsi="Times New Roman" w:cs="Times New Roman"/>
                <w:i/>
              </w:rPr>
              <w:t>= 4.</w:t>
            </w:r>
          </w:p>
          <w:p w:rsidR="00AE381E" w:rsidRPr="003B5097" w:rsidRDefault="00AE381E" w:rsidP="0044154B">
            <w:pPr>
              <w:spacing w:after="0" w:line="240" w:lineRule="auto"/>
              <w:rPr>
                <w:rStyle w:val="FontStyle70"/>
                <w:i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В5. </w:t>
            </w:r>
            <w:r w:rsidRPr="003B5097">
              <w:rPr>
                <w:rFonts w:ascii="Times New Roman" w:hAnsi="Times New Roman" w:cs="Times New Roman"/>
              </w:rPr>
              <w:t xml:space="preserve">Вычислите определённый интеграл: </w:t>
            </w:r>
            <w:r w:rsidRPr="003B5097">
              <w:rPr>
                <w:rFonts w:ascii="Times New Roman" w:hAnsi="Times New Roman" w:cs="Times New Roman"/>
                <w:position w:val="-30"/>
              </w:rPr>
              <w:object w:dxaOrig="1500" w:dyaOrig="740">
                <v:shape id="_x0000_i1331" type="#_x0000_t75" style="width:75pt;height:36.75pt" o:ole="">
                  <v:imagedata r:id="rId574" o:title=""/>
                </v:shape>
                <o:OLEObject Type="Embed" ProgID="Equation.3" ShapeID="_x0000_i1331" DrawAspect="Content" ObjectID="_1804080174" r:id="rId575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6067"/>
              </w:tabs>
              <w:jc w:val="left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С.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Для ответов на задания этой части С1 – С3 используйте бланк ответов. Запишите сначала номер задания (С1и т.д.), а затем ответ к нему.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  <w:lang w:val="en-US"/>
              </w:rPr>
              <w:t>C</w:t>
            </w:r>
            <w:r w:rsidRPr="003B5097">
              <w:rPr>
                <w:rStyle w:val="FontStyle70"/>
                <w:sz w:val="22"/>
                <w:szCs w:val="22"/>
              </w:rPr>
              <w:t xml:space="preserve">1. </w:t>
            </w:r>
            <w:r w:rsidRPr="003B5097">
              <w:rPr>
                <w:rFonts w:ascii="Times New Roman" w:hAnsi="Times New Roman" w:cs="Times New Roman"/>
              </w:rPr>
              <w:t xml:space="preserve">Вычислить предел </w:t>
            </w:r>
            <w:r w:rsidRPr="003B5097">
              <w:rPr>
                <w:rFonts w:ascii="Times New Roman" w:hAnsi="Times New Roman" w:cs="Times New Roman"/>
                <w:position w:val="-28"/>
              </w:rPr>
              <w:object w:dxaOrig="1359" w:dyaOrig="740">
                <v:shape id="_x0000_i1332" type="#_x0000_t75" style="width:68.25pt;height:36.75pt" o:ole="">
                  <v:imagedata r:id="rId576" o:title=""/>
                </v:shape>
                <o:OLEObject Type="Embed" ProgID="Equation.3" ShapeID="_x0000_i1332" DrawAspect="Content" ObjectID="_1804080175" r:id="rId577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pStyle w:val="Style21"/>
              <w:widowControl/>
              <w:spacing w:line="240" w:lineRule="auto"/>
              <w:jc w:val="left"/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С2. </w:t>
            </w:r>
            <w:r w:rsidRPr="003B5097">
              <w:rPr>
                <w:sz w:val="22"/>
                <w:szCs w:val="22"/>
              </w:rPr>
              <w:t>Решить систему  линейных уравнений по формулам Крамера: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50"/>
              </w:rPr>
              <w:object w:dxaOrig="2100" w:dyaOrig="1120">
                <v:shape id="_x0000_i1333" type="#_x0000_t75" style="width:105pt;height:56.25pt" o:ole="">
                  <v:imagedata r:id="rId578" o:title=""/>
                </v:shape>
                <o:OLEObject Type="Embed" ProgID="Equation.3" ShapeID="_x0000_i1333" DrawAspect="Content" ObjectID="_1804080176" r:id="rId579"/>
              </w:object>
            </w:r>
          </w:p>
          <w:p w:rsidR="00AE381E" w:rsidRPr="00C1200A" w:rsidRDefault="00AE381E" w:rsidP="002405D3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B5097">
              <w:rPr>
                <w:rFonts w:ascii="Times New Roman" w:hAnsi="Times New Roman" w:cs="Times New Roman"/>
              </w:rPr>
              <w:t xml:space="preserve">С3. </w:t>
            </w:r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Даны числа </w:t>
            </w:r>
            <m:oMath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=-4+5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,     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=2+0,3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oMath>
          </w:p>
          <w:p w:rsidR="00AE381E" w:rsidRPr="003B5097" w:rsidRDefault="00AE381E" w:rsidP="002405D3">
            <w:pPr>
              <w:tabs>
                <w:tab w:val="left" w:pos="1620"/>
              </w:tabs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C1200A">
              <w:rPr>
                <w:rFonts w:ascii="Times New Roman" w:hAnsi="Times New Roman" w:cs="Times New Roman"/>
              </w:rPr>
              <w:t>Найти:  a)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hAnsi="Times New Roman" w:cs="Times New Roman"/>
              </w:rPr>
              <w:t xml:space="preserve">б)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Pr="00C1200A">
              <w:rPr>
                <w:rFonts w:ascii="Times New Roman" w:hAnsi="Times New Roman" w:cs="Times New Roman"/>
                <w:bCs/>
              </w:rPr>
              <w:t xml:space="preserve">;  </w:t>
            </w:r>
            <w:r w:rsidRPr="00C1200A">
              <w:rPr>
                <w:rFonts w:ascii="Times New Roman" w:hAnsi="Times New Roman" w:cs="Times New Roman"/>
              </w:rPr>
              <w:t xml:space="preserve">в)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·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eastAsiaTheme="minorEastAsia" w:hAnsi="Times New Roman" w:cs="Times New Roman"/>
              </w:rPr>
              <w:t xml:space="preserve">  г)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</m:oMath>
          </w:p>
          <w:p w:rsidR="00AE381E" w:rsidRDefault="00AE381E" w:rsidP="002405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E381E" w:rsidTr="008F0515">
        <w:trPr>
          <w:trHeight w:hRule="exact" w:val="1028"/>
          <w:jc w:val="center"/>
        </w:trPr>
        <w:tc>
          <w:tcPr>
            <w:tcW w:w="5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8F0515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44154B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Председатель ЦК: __________________</w:t>
            </w:r>
          </w:p>
        </w:tc>
      </w:tr>
      <w:tr w:rsidR="00AE381E" w:rsidTr="008F0515">
        <w:trPr>
          <w:trHeight w:val="1408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8F05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8F05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8F05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8F0515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>
              <w:rPr>
                <w:rFonts w:ascii="Times New Roman" w:hAnsi="Times New Roman"/>
                <w:sz w:val="20"/>
                <w:szCs w:val="20"/>
              </w:rPr>
              <w:t>09.02.07 Информационные системы и программирование</w:t>
            </w: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>
              <w:rPr>
                <w:rStyle w:val="FontStyle30"/>
                <w:sz w:val="20"/>
                <w:szCs w:val="20"/>
              </w:rPr>
              <w:t>ЕН.01 Элементы высшей математики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773B40" w:rsidRDefault="00AE381E" w:rsidP="008F051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 экзамен</w:t>
            </w: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3B5097" w:rsidRDefault="00AE381E" w:rsidP="00C669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Вариант № 8.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3B5097">
              <w:rPr>
                <w:rFonts w:ascii="Times New Roman" w:hAnsi="Times New Roman" w:cs="Times New Roman"/>
                <w:b/>
              </w:rPr>
              <w:t>Инструкция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1. Внимательно прочитайте задание и предлагаемые варианты ответа, если они имеются.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2.Отвечайте только после того, как вы поняли вопрос и проанализировали все варианты ответа.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3. Выполняйте задания в том порядке, в котором они даны. 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Последовательность и условия выполнения частей задания: 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Часть А включает </w:t>
            </w:r>
            <w:r w:rsidRPr="003B5097">
              <w:rPr>
                <w:rFonts w:ascii="Times New Roman" w:hAnsi="Times New Roman" w:cs="Times New Roman"/>
                <w:u w:val="single"/>
              </w:rPr>
              <w:t>10</w:t>
            </w:r>
            <w:r w:rsidRPr="003B5097">
              <w:rPr>
                <w:rFonts w:ascii="Times New Roman" w:hAnsi="Times New Roman" w:cs="Times New Roman"/>
              </w:rPr>
              <w:t xml:space="preserve"> заданий (А1 – А10). К каждому заданию приводится 4 варианта ответа, один из которых верный.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Часть В содержит </w:t>
            </w:r>
            <w:r w:rsidRPr="003B5097">
              <w:rPr>
                <w:rFonts w:ascii="Times New Roman" w:hAnsi="Times New Roman" w:cs="Times New Roman"/>
                <w:u w:val="single"/>
              </w:rPr>
              <w:t>5</w:t>
            </w:r>
            <w:r w:rsidRPr="003B5097">
              <w:rPr>
                <w:rFonts w:ascii="Times New Roman" w:hAnsi="Times New Roman" w:cs="Times New Roman"/>
              </w:rPr>
              <w:t xml:space="preserve"> заданий (В1 – В5): с записью  верных ответов, на соответствие.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Часть С содержит </w:t>
            </w:r>
            <w:r w:rsidRPr="003B5097">
              <w:rPr>
                <w:rFonts w:ascii="Times New Roman" w:hAnsi="Times New Roman" w:cs="Times New Roman"/>
                <w:u w:val="single"/>
              </w:rPr>
              <w:t>3</w:t>
            </w:r>
            <w:r w:rsidRPr="003B5097">
              <w:rPr>
                <w:rFonts w:ascii="Times New Roman" w:hAnsi="Times New Roman" w:cs="Times New Roman"/>
              </w:rPr>
              <w:t xml:space="preserve"> задания со свободным ответом (С</w:t>
            </w:r>
            <w:r w:rsidRPr="003B5097">
              <w:rPr>
                <w:rFonts w:ascii="Times New Roman" w:hAnsi="Times New Roman" w:cs="Times New Roman"/>
                <w:vertAlign w:val="subscript"/>
              </w:rPr>
              <w:t>1</w:t>
            </w:r>
            <w:r w:rsidRPr="003B5097">
              <w:rPr>
                <w:rFonts w:ascii="Times New Roman" w:hAnsi="Times New Roman" w:cs="Times New Roman"/>
              </w:rPr>
              <w:t xml:space="preserve"> – С</w:t>
            </w:r>
            <w:r w:rsidRPr="003B5097">
              <w:rPr>
                <w:rFonts w:ascii="Times New Roman" w:hAnsi="Times New Roman" w:cs="Times New Roman"/>
                <w:vertAlign w:val="subscript"/>
              </w:rPr>
              <w:t>3</w:t>
            </w:r>
            <w:r w:rsidRPr="003B5097">
              <w:rPr>
                <w:rFonts w:ascii="Times New Roman" w:hAnsi="Times New Roman" w:cs="Times New Roman"/>
              </w:rPr>
              <w:t xml:space="preserve">).  </w:t>
            </w:r>
          </w:p>
          <w:p w:rsidR="00AE381E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Максимальное время выполнения задания –  </w:t>
            </w:r>
            <w:r w:rsidRPr="003B5097">
              <w:rPr>
                <w:rFonts w:ascii="Times New Roman" w:hAnsi="Times New Roman" w:cs="Times New Roman"/>
                <w:u w:val="single"/>
              </w:rPr>
              <w:t>180/3</w:t>
            </w:r>
            <w:r w:rsidRPr="003B5097">
              <w:rPr>
                <w:rFonts w:ascii="Times New Roman" w:hAnsi="Times New Roman" w:cs="Times New Roman"/>
              </w:rPr>
              <w:t xml:space="preserve"> мин./час.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E381E" w:rsidRPr="003B5097" w:rsidRDefault="00AE381E" w:rsidP="00C669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А.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>При выполнении заданий этой части в таблице  поставьте знак «х» в клеточку, номер которой соответствует номеру выбранного вами ответа.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1. </w:t>
            </w:r>
            <w:r w:rsidRPr="003B5097">
              <w:rPr>
                <w:rFonts w:ascii="Times New Roman" w:hAnsi="Times New Roman" w:cs="Times New Roman"/>
              </w:rPr>
              <w:t>При вычислении производной  постоянный множитель можно…</w:t>
            </w:r>
          </w:p>
          <w:p w:rsidR="00AE381E" w:rsidRPr="003B5097" w:rsidRDefault="00AE381E" w:rsidP="00C669B0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1) возводить в квадрат</w:t>
            </w:r>
          </w:p>
          <w:p w:rsidR="00AE381E" w:rsidRPr="003B5097" w:rsidRDefault="00AE381E" w:rsidP="00C669B0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2) выносить за знак производной</w:t>
            </w:r>
          </w:p>
          <w:p w:rsidR="00AE381E" w:rsidRPr="003B5097" w:rsidRDefault="00AE381E" w:rsidP="00C669B0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3) не принимать во внимание </w:t>
            </w:r>
          </w:p>
          <w:p w:rsidR="00AE381E" w:rsidRPr="003B5097" w:rsidRDefault="00AE381E" w:rsidP="00C669B0">
            <w:pPr>
              <w:spacing w:after="0" w:line="240" w:lineRule="auto"/>
              <w:ind w:left="709"/>
              <w:contextualSpacing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4) принять за нуль</w:t>
            </w:r>
          </w:p>
          <w:p w:rsidR="00AE381E" w:rsidRPr="003B5097" w:rsidRDefault="00AE381E" w:rsidP="00C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2.  </w:t>
            </w:r>
            <w:r w:rsidRPr="003B5097">
              <w:rPr>
                <w:rFonts w:ascii="Times New Roman" w:hAnsi="Times New Roman" w:cs="Times New Roman"/>
              </w:rPr>
              <w:t xml:space="preserve">Найдите производную функции   </w:t>
            </w:r>
            <w:r w:rsidRPr="003B5097">
              <w:rPr>
                <w:rFonts w:ascii="Times New Roman" w:hAnsi="Times New Roman" w:cs="Times New Roman"/>
                <w:position w:val="-24"/>
              </w:rPr>
              <w:object w:dxaOrig="2580" w:dyaOrig="660">
                <v:shape id="_x0000_i1334" type="#_x0000_t75" style="width:129pt;height:33pt" o:ole="">
                  <v:imagedata r:id="rId580" o:title=""/>
                </v:shape>
                <o:OLEObject Type="Embed" ProgID="Equation.3" ShapeID="_x0000_i1334" DrawAspect="Content" ObjectID="_1804080177" r:id="rId581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C669B0">
            <w:pPr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1) </w:t>
            </w:r>
            <w:r w:rsidRPr="003B5097">
              <w:rPr>
                <w:rFonts w:ascii="Times New Roman" w:hAnsi="Times New Roman" w:cs="Times New Roman"/>
                <w:position w:val="-24"/>
              </w:rPr>
              <w:object w:dxaOrig="2100" w:dyaOrig="660">
                <v:shape id="_x0000_i1335" type="#_x0000_t75" style="width:105pt;height:33pt" o:ole="">
                  <v:imagedata r:id="rId582" o:title=""/>
                </v:shape>
                <o:OLEObject Type="Embed" ProgID="Equation.3" ShapeID="_x0000_i1335" DrawAspect="Content" ObjectID="_1804080178" r:id="rId583"/>
              </w:object>
            </w:r>
          </w:p>
          <w:p w:rsidR="00AE381E" w:rsidRPr="003B5097" w:rsidRDefault="00AE381E" w:rsidP="00C669B0">
            <w:pPr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2) </w:t>
            </w:r>
            <w:r w:rsidRPr="003B5097">
              <w:rPr>
                <w:rFonts w:ascii="Times New Roman" w:hAnsi="Times New Roman" w:cs="Times New Roman"/>
                <w:position w:val="-24"/>
              </w:rPr>
              <w:object w:dxaOrig="1480" w:dyaOrig="660">
                <v:shape id="_x0000_i1336" type="#_x0000_t75" style="width:74.25pt;height:33pt" o:ole="">
                  <v:imagedata r:id="rId584" o:title=""/>
                </v:shape>
                <o:OLEObject Type="Embed" ProgID="Equation.3" ShapeID="_x0000_i1336" DrawAspect="Content" ObjectID="_1804080179" r:id="rId585"/>
              </w:object>
            </w:r>
          </w:p>
          <w:p w:rsidR="00AE381E" w:rsidRPr="003B5097" w:rsidRDefault="00AE381E" w:rsidP="00C669B0">
            <w:pPr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3) </w:t>
            </w:r>
            <w:r w:rsidRPr="003B5097">
              <w:rPr>
                <w:rFonts w:ascii="Times New Roman" w:hAnsi="Times New Roman" w:cs="Times New Roman"/>
                <w:position w:val="-24"/>
              </w:rPr>
              <w:object w:dxaOrig="2260" w:dyaOrig="620">
                <v:shape id="_x0000_i1337" type="#_x0000_t75" style="width:113.25pt;height:30.75pt" o:ole="">
                  <v:imagedata r:id="rId586" o:title=""/>
                </v:shape>
                <o:OLEObject Type="Embed" ProgID="Equation.3" ShapeID="_x0000_i1337" DrawAspect="Content" ObjectID="_1804080180" r:id="rId587"/>
              </w:object>
            </w:r>
          </w:p>
          <w:p w:rsidR="00AE381E" w:rsidRPr="003B5097" w:rsidRDefault="00AE381E" w:rsidP="00C669B0">
            <w:pPr>
              <w:spacing w:after="0" w:line="240" w:lineRule="auto"/>
              <w:ind w:left="1416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4) </w:t>
            </w:r>
            <w:r w:rsidRPr="003B5097">
              <w:rPr>
                <w:rFonts w:ascii="Times New Roman" w:hAnsi="Times New Roman" w:cs="Times New Roman"/>
                <w:position w:val="-10"/>
              </w:rPr>
              <w:object w:dxaOrig="1640" w:dyaOrig="360">
                <v:shape id="_x0000_i1338" type="#_x0000_t75" style="width:81.75pt;height:18pt" o:ole="">
                  <v:imagedata r:id="rId588" o:title=""/>
                </v:shape>
                <o:OLEObject Type="Embed" ProgID="Equation.3" ShapeID="_x0000_i1338" DrawAspect="Content" ObjectID="_1804080181" r:id="rId589"/>
              </w:objec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984"/>
                <w:tab w:val="left" w:pos="511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А3. </w:t>
            </w:r>
            <w:r w:rsidRPr="003B5097">
              <w:rPr>
                <w:sz w:val="22"/>
                <w:szCs w:val="22"/>
                <w:lang w:eastAsia="en-US"/>
              </w:rPr>
              <w:t xml:space="preserve">По графику функции </w:t>
            </w:r>
            <w:r w:rsidRPr="003B5097">
              <w:rPr>
                <w:i/>
                <w:sz w:val="22"/>
                <w:szCs w:val="22"/>
                <w:lang w:val="en-US" w:eastAsia="en-US"/>
              </w:rPr>
              <w:t>y</w:t>
            </w:r>
            <w:r w:rsidRPr="003B5097">
              <w:rPr>
                <w:sz w:val="22"/>
                <w:szCs w:val="22"/>
                <w:lang w:val="en-US" w:eastAsia="en-US"/>
              </w:rPr>
              <w:t> </w:t>
            </w:r>
            <w:r w:rsidRPr="003B5097">
              <w:rPr>
                <w:sz w:val="22"/>
                <w:szCs w:val="22"/>
                <w:lang w:eastAsia="en-US"/>
              </w:rPr>
              <w:t>=</w:t>
            </w:r>
            <w:r w:rsidRPr="003B5097">
              <w:rPr>
                <w:sz w:val="22"/>
                <w:szCs w:val="22"/>
                <w:lang w:val="en-US" w:eastAsia="en-US"/>
              </w:rPr>
              <w:t> </w:t>
            </w:r>
            <w:r w:rsidRPr="003B5097">
              <w:rPr>
                <w:i/>
                <w:sz w:val="22"/>
                <w:szCs w:val="22"/>
                <w:lang w:val="en-US" w:eastAsia="en-US"/>
              </w:rPr>
              <w:t>f</w:t>
            </w:r>
            <w:r w:rsidRPr="003B5097">
              <w:rPr>
                <w:sz w:val="22"/>
                <w:szCs w:val="22"/>
                <w:lang w:eastAsia="en-US"/>
              </w:rPr>
              <w:t>(</w:t>
            </w:r>
            <w:r w:rsidRPr="003B5097">
              <w:rPr>
                <w:i/>
                <w:sz w:val="22"/>
                <w:szCs w:val="22"/>
                <w:lang w:val="en-US" w:eastAsia="en-US"/>
              </w:rPr>
              <w:t>x</w:t>
            </w:r>
            <w:r w:rsidRPr="003B5097">
              <w:rPr>
                <w:sz w:val="22"/>
                <w:szCs w:val="22"/>
                <w:lang w:eastAsia="en-US"/>
              </w:rPr>
              <w:t>)   укажите промежутки убывания функции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984"/>
                <w:tab w:val="left" w:pos="51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noProof/>
                <w:sz w:val="22"/>
                <w:szCs w:val="22"/>
              </w:rPr>
              <w:lastRenderedPageBreak/>
              <w:tab/>
            </w:r>
            <w:r w:rsidRPr="003B5097">
              <w:rPr>
                <w:rStyle w:val="FontStyle70"/>
                <w:rFonts w:eastAsia="Times New Roman"/>
                <w:noProof/>
                <w:sz w:val="22"/>
                <w:szCs w:val="22"/>
              </w:rPr>
              <w:drawing>
                <wp:inline distT="0" distB="0" distL="0" distR="0">
                  <wp:extent cx="2409825" cy="2114550"/>
                  <wp:effectExtent l="0" t="0" r="0" b="0"/>
                  <wp:docPr id="13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7"/>
              </w:numPr>
              <w:tabs>
                <w:tab w:val="left" w:pos="984"/>
                <w:tab w:val="left" w:pos="51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660" w:dyaOrig="340">
                <v:shape id="_x0000_i1339" type="#_x0000_t75" style="width:33pt;height:17.25pt" o:ole="">
                  <v:imagedata r:id="rId534" o:title=""/>
                </v:shape>
                <o:OLEObject Type="Embed" ProgID="Equation.3" ShapeID="_x0000_i1339" DrawAspect="Content" ObjectID="_1804080182" r:id="rId590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7"/>
              </w:numPr>
              <w:tabs>
                <w:tab w:val="left" w:pos="984"/>
                <w:tab w:val="left" w:pos="51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300" w:dyaOrig="340">
                <v:shape id="_x0000_i1340" type="#_x0000_t75" style="width:65.25pt;height:17.25pt" o:ole="">
                  <v:imagedata r:id="rId536" o:title=""/>
                </v:shape>
                <o:OLEObject Type="Embed" ProgID="Equation.3" ShapeID="_x0000_i1340" DrawAspect="Content" ObjectID="_1804080183" r:id="rId591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7"/>
              </w:numPr>
              <w:tabs>
                <w:tab w:val="left" w:pos="984"/>
                <w:tab w:val="left" w:pos="51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440" w:dyaOrig="340">
                <v:shape id="_x0000_i1341" type="#_x0000_t75" style="width:1in;height:17.25pt" o:ole="">
                  <v:imagedata r:id="rId538" o:title=""/>
                </v:shape>
                <o:OLEObject Type="Embed" ProgID="Equation.3" ShapeID="_x0000_i1341" DrawAspect="Content" ObjectID="_1804080184" r:id="rId592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7"/>
              </w:numPr>
              <w:tabs>
                <w:tab w:val="left" w:pos="984"/>
                <w:tab w:val="left" w:pos="511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480" w:dyaOrig="340">
                <v:shape id="_x0000_i1342" type="#_x0000_t75" style="width:74.25pt;height:17.25pt" o:ole="">
                  <v:imagedata r:id="rId540" o:title=""/>
                </v:shape>
                <o:OLEObject Type="Embed" ProgID="Equation.3" ShapeID="_x0000_i1342" DrawAspect="Content" ObjectID="_1804080185" r:id="rId593"/>
              </w:object>
            </w:r>
          </w:p>
          <w:p w:rsidR="00AE381E" w:rsidRPr="003B5097" w:rsidRDefault="00AE381E" w:rsidP="00C669B0">
            <w:pPr>
              <w:pStyle w:val="Style21"/>
              <w:widowControl/>
              <w:tabs>
                <w:tab w:val="left" w:pos="2986"/>
                <w:tab w:val="left" w:pos="5342"/>
                <w:tab w:val="left" w:pos="7651"/>
              </w:tabs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val="en-US"/>
              </w:rPr>
              <w:t>A</w:t>
            </w:r>
            <w:r w:rsidRPr="003B5097">
              <w:rPr>
                <w:rStyle w:val="FontStyle70"/>
                <w:sz w:val="22"/>
                <w:szCs w:val="22"/>
              </w:rPr>
              <w:t>4. Формула</w:t>
            </w:r>
            <w:r w:rsidRPr="003B5097">
              <w:rPr>
                <w:position w:val="-16"/>
                <w:sz w:val="22"/>
                <w:szCs w:val="22"/>
              </w:rPr>
              <w:object w:dxaOrig="1280" w:dyaOrig="440">
                <v:shape id="_x0000_i1343" type="#_x0000_t75" style="width:63.75pt;height:21.75pt" o:ole="">
                  <v:imagedata r:id="rId594" o:title=""/>
                </v:shape>
                <o:OLEObject Type="Embed" ProgID="Equation.3" ShapeID="_x0000_i1343" DrawAspect="Content" ObjectID="_1804080186" r:id="rId595"/>
              </w:object>
            </w:r>
            <w:r w:rsidRPr="003B5097">
              <w:rPr>
                <w:rStyle w:val="FontStyle70"/>
                <w:sz w:val="22"/>
                <w:szCs w:val="22"/>
              </w:rPr>
              <w:t xml:space="preserve"> имеет вид:</w:t>
            </w:r>
          </w:p>
          <w:p w:rsidR="00AE381E" w:rsidRPr="003B5097" w:rsidRDefault="00AE381E" w:rsidP="00831619">
            <w:pPr>
              <w:pStyle w:val="Style21"/>
              <w:widowControl/>
              <w:numPr>
                <w:ilvl w:val="0"/>
                <w:numId w:val="51"/>
              </w:numPr>
              <w:tabs>
                <w:tab w:val="left" w:pos="2803"/>
                <w:tab w:val="left" w:pos="4997"/>
                <w:tab w:val="left" w:pos="7248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2100" w:dyaOrig="440">
                <v:shape id="_x0000_i1344" type="#_x0000_t75" style="width:105pt;height:21.75pt" o:ole="">
                  <v:imagedata r:id="rId596" o:title=""/>
                </v:shape>
                <o:OLEObject Type="Embed" ProgID="Equation.3" ShapeID="_x0000_i1344" DrawAspect="Content" ObjectID="_1804080187" r:id="rId597"/>
              </w:object>
            </w:r>
          </w:p>
          <w:p w:rsidR="00AE381E" w:rsidRPr="003B5097" w:rsidRDefault="00AE381E" w:rsidP="00831619">
            <w:pPr>
              <w:pStyle w:val="Style21"/>
              <w:widowControl/>
              <w:numPr>
                <w:ilvl w:val="0"/>
                <w:numId w:val="51"/>
              </w:numPr>
              <w:tabs>
                <w:tab w:val="left" w:pos="2803"/>
                <w:tab w:val="left" w:pos="4997"/>
                <w:tab w:val="left" w:pos="7248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1939" w:dyaOrig="440">
                <v:shape id="_x0000_i1345" type="#_x0000_t75" style="width:96.75pt;height:21.75pt" o:ole="">
                  <v:imagedata r:id="rId598" o:title=""/>
                </v:shape>
                <o:OLEObject Type="Embed" ProgID="Equation.3" ShapeID="_x0000_i1345" DrawAspect="Content" ObjectID="_1804080188" r:id="rId599"/>
              </w:object>
            </w:r>
          </w:p>
          <w:p w:rsidR="00AE381E" w:rsidRPr="003B5097" w:rsidRDefault="00AE381E" w:rsidP="00831619">
            <w:pPr>
              <w:pStyle w:val="Style21"/>
              <w:widowControl/>
              <w:numPr>
                <w:ilvl w:val="0"/>
                <w:numId w:val="51"/>
              </w:numPr>
              <w:tabs>
                <w:tab w:val="left" w:pos="2803"/>
                <w:tab w:val="left" w:pos="4997"/>
                <w:tab w:val="left" w:pos="7248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2079" w:dyaOrig="440">
                <v:shape id="_x0000_i1346" type="#_x0000_t75" style="width:104.25pt;height:21.75pt" o:ole="">
                  <v:imagedata r:id="rId600" o:title=""/>
                </v:shape>
                <o:OLEObject Type="Embed" ProgID="Equation.3" ShapeID="_x0000_i1346" DrawAspect="Content" ObjectID="_1804080189" r:id="rId601"/>
              </w:object>
            </w:r>
          </w:p>
          <w:p w:rsidR="00AE381E" w:rsidRPr="003B5097" w:rsidRDefault="00AE381E" w:rsidP="00831619">
            <w:pPr>
              <w:pStyle w:val="Style21"/>
              <w:widowControl/>
              <w:numPr>
                <w:ilvl w:val="0"/>
                <w:numId w:val="51"/>
              </w:numPr>
              <w:tabs>
                <w:tab w:val="left" w:pos="2803"/>
                <w:tab w:val="left" w:pos="4997"/>
                <w:tab w:val="left" w:pos="7248"/>
              </w:tabs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1900" w:dyaOrig="440">
                <v:shape id="_x0000_i1347" type="#_x0000_t75" style="width:95.25pt;height:21.75pt" o:ole="">
                  <v:imagedata r:id="rId602" o:title=""/>
                </v:shape>
                <o:OLEObject Type="Embed" ProgID="Equation.3" ShapeID="_x0000_i1347" DrawAspect="Content" ObjectID="_1804080190" r:id="rId603"/>
              </w:objec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979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А5. 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Найти </w:t>
            </w:r>
            <w:r w:rsidRPr="003B5097">
              <w:rPr>
                <w:position w:val="-24"/>
                <w:sz w:val="22"/>
                <w:szCs w:val="22"/>
              </w:rPr>
              <w:object w:dxaOrig="1440" w:dyaOrig="620">
                <v:shape id="_x0000_i1348" type="#_x0000_t75" style="width:1in;height:30.75pt" o:ole="">
                  <v:imagedata r:id="rId604" o:title=""/>
                </v:shape>
                <o:OLEObject Type="Embed" ProgID="Equation.3" ShapeID="_x0000_i1348" DrawAspect="Content" ObjectID="_1804080191" r:id="rId605"/>
              </w:object>
            </w:r>
            <w:r w:rsidRPr="003B5097">
              <w:rPr>
                <w:sz w:val="22"/>
                <w:szCs w:val="22"/>
              </w:rPr>
              <w:t>: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5"/>
              </w:numPr>
              <w:tabs>
                <w:tab w:val="left" w:pos="989"/>
                <w:tab w:val="left" w:pos="512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080" w:dyaOrig="620">
                <v:shape id="_x0000_i1349" type="#_x0000_t75" style="width:153.75pt;height:30.75pt" o:ole="">
                  <v:imagedata r:id="rId606" o:title=""/>
                </v:shape>
                <o:OLEObject Type="Embed" ProgID="Equation.3" ShapeID="_x0000_i1349" DrawAspect="Content" ObjectID="_1804080192" r:id="rId607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5"/>
              </w:numPr>
              <w:tabs>
                <w:tab w:val="left" w:pos="989"/>
                <w:tab w:val="left" w:pos="512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019" w:dyaOrig="620">
                <v:shape id="_x0000_i1350" type="#_x0000_t75" style="width:150.75pt;height:30.75pt" o:ole="">
                  <v:imagedata r:id="rId608" o:title=""/>
                </v:shape>
                <o:OLEObject Type="Embed" ProgID="Equation.3" ShapeID="_x0000_i1350" DrawAspect="Content" ObjectID="_1804080193" r:id="rId609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5"/>
              </w:numPr>
              <w:tabs>
                <w:tab w:val="left" w:pos="979"/>
                <w:tab w:val="left" w:pos="512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180" w:dyaOrig="620">
                <v:shape id="_x0000_i1351" type="#_x0000_t75" style="width:159pt;height:30.75pt" o:ole="">
                  <v:imagedata r:id="rId610" o:title=""/>
                </v:shape>
                <o:OLEObject Type="Embed" ProgID="Equation.3" ShapeID="_x0000_i1351" DrawAspect="Content" ObjectID="_1804080194" r:id="rId611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5"/>
              </w:numPr>
              <w:tabs>
                <w:tab w:val="left" w:pos="979"/>
                <w:tab w:val="left" w:pos="512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040" w:dyaOrig="620">
                <v:shape id="_x0000_i1352" type="#_x0000_t75" style="width:152.25pt;height:30.75pt" o:ole="">
                  <v:imagedata r:id="rId612" o:title=""/>
                </v:shape>
                <o:OLEObject Type="Embed" ProgID="Equation.3" ShapeID="_x0000_i1352" DrawAspect="Content" ObjectID="_1804080195" r:id="rId613"/>
              </w:object>
            </w:r>
          </w:p>
          <w:p w:rsidR="00AE381E" w:rsidRPr="003B5097" w:rsidRDefault="00AE381E" w:rsidP="00C669B0">
            <w:pPr>
              <w:tabs>
                <w:tab w:val="left" w:pos="30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А 6.</w:t>
            </w:r>
            <w:r w:rsidRPr="003B5097">
              <w:rPr>
                <w:rFonts w:ascii="Times New Roman" w:hAnsi="Times New Roman" w:cs="Times New Roman"/>
              </w:rPr>
              <w:t xml:space="preserve"> Определенный интеграл </w:t>
            </w:r>
            <w:r w:rsidRPr="003B5097">
              <w:rPr>
                <w:rFonts w:ascii="Times New Roman" w:hAnsi="Times New Roman" w:cs="Times New Roman"/>
                <w:position w:val="-32"/>
              </w:rPr>
              <w:object w:dxaOrig="1060" w:dyaOrig="940">
                <v:shape id="_x0000_i1353" type="#_x0000_t75" style="width:53.25pt;height:47.25pt" o:ole="">
                  <v:imagedata r:id="rId614" o:title=""/>
                </v:shape>
                <o:OLEObject Type="Embed" ProgID="Equation.3" ShapeID="_x0000_i1353" DrawAspect="Content" ObjectID="_1804080196" r:id="rId615"/>
              </w:object>
            </w:r>
            <w:r w:rsidRPr="003B5097">
              <w:rPr>
                <w:rFonts w:ascii="Times New Roman" w:hAnsi="Times New Roman" w:cs="Times New Roman"/>
              </w:rPr>
              <w:t xml:space="preserve">равен </w:t>
            </w:r>
            <w:r w:rsidRPr="003B5097">
              <w:rPr>
                <w:rFonts w:ascii="Times New Roman" w:hAnsi="Times New Roman" w:cs="Times New Roman"/>
              </w:rPr>
              <w:br/>
              <w:t xml:space="preserve">1)3;  </w:t>
            </w:r>
          </w:p>
          <w:p w:rsidR="00AE381E" w:rsidRPr="003B5097" w:rsidRDefault="00AE381E" w:rsidP="00C669B0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2)0 ;</w:t>
            </w:r>
          </w:p>
          <w:p w:rsidR="00AE381E" w:rsidRPr="003B5097" w:rsidRDefault="00AE381E" w:rsidP="00C669B0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3)-3;  </w:t>
            </w:r>
          </w:p>
          <w:p w:rsidR="00AE381E" w:rsidRPr="003B5097" w:rsidRDefault="00AE381E" w:rsidP="00C669B0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4) 2</w:t>
            </w:r>
          </w:p>
          <w:p w:rsidR="00AE381E" w:rsidRPr="003B5097" w:rsidRDefault="00AE381E" w:rsidP="00C669B0">
            <w:pPr>
              <w:pStyle w:val="Style21"/>
              <w:widowControl/>
              <w:tabs>
                <w:tab w:val="left" w:pos="5117"/>
              </w:tabs>
              <w:spacing w:line="240" w:lineRule="auto"/>
              <w:ind w:left="677"/>
              <w:jc w:val="left"/>
              <w:rPr>
                <w:sz w:val="22"/>
                <w:szCs w:val="22"/>
              </w:rPr>
            </w:pPr>
          </w:p>
          <w:p w:rsidR="00AE381E" w:rsidRPr="003B5097" w:rsidRDefault="00AE381E" w:rsidP="00C669B0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</w:rPr>
            </w:pPr>
            <w:r w:rsidRPr="003B5097">
              <w:rPr>
                <w:rStyle w:val="FontStyle70"/>
                <w:b w:val="0"/>
                <w:sz w:val="22"/>
                <w:szCs w:val="22"/>
              </w:rPr>
              <w:t xml:space="preserve">А 7. </w:t>
            </w:r>
            <w:r w:rsidRPr="003B5097">
              <w:rPr>
                <w:rFonts w:ascii="Times New Roman" w:hAnsi="Times New Roman"/>
                <w:b w:val="0"/>
              </w:rPr>
              <w:t>Элемент с одинаковыми индексами это-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989"/>
              </w:tabs>
              <w:ind w:left="672"/>
              <w:jc w:val="left"/>
              <w:rPr>
                <w:bCs/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1) элемент главной диагонали; 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989"/>
              </w:tabs>
              <w:ind w:left="672"/>
              <w:jc w:val="left"/>
              <w:rPr>
                <w:bCs/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2) нечетный элемент матрицы; 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989"/>
              </w:tabs>
              <w:ind w:left="672"/>
              <w:jc w:val="left"/>
              <w:rPr>
                <w:bCs/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3) нулевой элемент матрицы; 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989"/>
              </w:tabs>
              <w:ind w:left="672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4) не обязательный элемент матрицы;</w:t>
            </w:r>
          </w:p>
          <w:p w:rsidR="00AE381E" w:rsidRPr="003B5097" w:rsidRDefault="00AE381E" w:rsidP="00C669B0">
            <w:pPr>
              <w:pStyle w:val="Style12"/>
              <w:widowControl/>
              <w:spacing w:line="240" w:lineRule="auto"/>
              <w:ind w:firstLine="0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8.Какое из равенств может не выполняться при выполнении действий над матрицами?</w:t>
            </w:r>
          </w:p>
          <w:p w:rsidR="00AE381E" w:rsidRPr="003B5097" w:rsidRDefault="00AE381E" w:rsidP="00C669B0">
            <w:pPr>
              <w:tabs>
                <w:tab w:val="left" w:pos="2655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1) А + В = В + А</w:t>
            </w:r>
          </w:p>
          <w:p w:rsidR="00AE381E" w:rsidRPr="003B5097" w:rsidRDefault="00AE381E" w:rsidP="00C669B0">
            <w:pPr>
              <w:tabs>
                <w:tab w:val="left" w:pos="2655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lastRenderedPageBreak/>
              <w:t>2) А*В=В*А</w:t>
            </w:r>
          </w:p>
          <w:p w:rsidR="00AE381E" w:rsidRPr="003B5097" w:rsidRDefault="00AE381E" w:rsidP="00C669B0">
            <w:pPr>
              <w:tabs>
                <w:tab w:val="left" w:pos="2655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3) АО=О</w:t>
            </w:r>
          </w:p>
          <w:p w:rsidR="00AE381E" w:rsidRPr="003B5097" w:rsidRDefault="00AE381E" w:rsidP="00C669B0">
            <w:pPr>
              <w:tabs>
                <w:tab w:val="left" w:pos="2655"/>
                <w:tab w:val="center" w:pos="4677"/>
              </w:tabs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4) </w:t>
            </w:r>
            <w:r w:rsidRPr="003B5097">
              <w:rPr>
                <w:rFonts w:ascii="Times New Roman" w:hAnsi="Times New Roman" w:cs="Times New Roman"/>
                <w:position w:val="-34"/>
              </w:rPr>
              <w:object w:dxaOrig="1860" w:dyaOrig="600">
                <v:shape id="_x0000_i1354" type="#_x0000_t75" style="width:93pt;height:30pt" o:ole="">
                  <v:imagedata r:id="rId616" o:title=""/>
                </v:shape>
                <o:OLEObject Type="Embed" ProgID="Equation.3" ShapeID="_x0000_i1354" DrawAspect="Content" ObjectID="_1804080197" r:id="rId617"/>
              </w:object>
            </w:r>
          </w:p>
          <w:p w:rsidR="00AE381E" w:rsidRPr="003B5097" w:rsidRDefault="00AE381E" w:rsidP="00C669B0">
            <w:pPr>
              <w:pStyle w:val="Style7"/>
              <w:widowControl/>
              <w:spacing w:line="240" w:lineRule="auto"/>
              <w:jc w:val="left"/>
              <w:rPr>
                <w:rStyle w:val="0pt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9.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Вычислить определитель матрицы </w:t>
            </w:r>
            <w:r w:rsidRPr="003B5097">
              <w:rPr>
                <w:position w:val="-30"/>
                <w:sz w:val="22"/>
                <w:szCs w:val="22"/>
              </w:rPr>
              <w:object w:dxaOrig="760" w:dyaOrig="720">
                <v:shape id="_x0000_i1355" type="#_x0000_t75" style="width:38.25pt;height:36pt" o:ole="">
                  <v:imagedata r:id="rId618" o:title=""/>
                </v:shape>
                <o:OLEObject Type="Embed" ProgID="Equation.3" ShapeID="_x0000_i1355" DrawAspect="Content" ObjectID="_1804080198" r:id="rId619"/>
              </w:objec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3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11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3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13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3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-13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3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-11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104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А10. Метод Крамера-…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104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1)Вычисление решения по формулам</w:t>
            </w:r>
            <w:r w:rsidRPr="003B5097">
              <w:rPr>
                <w:position w:val="-24"/>
                <w:sz w:val="22"/>
                <w:szCs w:val="22"/>
              </w:rPr>
              <w:object w:dxaOrig="2420" w:dyaOrig="660">
                <v:shape id="_x0000_i1356" type="#_x0000_t75" style="width:120.75pt;height:33pt" o:ole="">
                  <v:imagedata r:id="rId389" o:title=""/>
                </v:shape>
                <o:OLEObject Type="Embed" ProgID="Equation.3" ShapeID="_x0000_i1356" DrawAspect="Content" ObjectID="_1804080199" r:id="rId620"/>
              </w:objec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104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2)метод последовательного исключения переменных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307"/>
                <w:tab w:val="left" w:pos="4426"/>
              </w:tabs>
              <w:jc w:val="left"/>
              <w:rPr>
                <w:smallCaps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3)метод полного исключения переменных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104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4)метод замены переменных</w:t>
            </w:r>
          </w:p>
          <w:p w:rsidR="00AE381E" w:rsidRPr="003B5097" w:rsidRDefault="00AE381E" w:rsidP="00C669B0">
            <w:pPr>
              <w:pStyle w:val="Style21"/>
              <w:widowControl/>
              <w:tabs>
                <w:tab w:val="left" w:pos="2304"/>
                <w:tab w:val="left" w:pos="4646"/>
              </w:tabs>
              <w:spacing w:line="240" w:lineRule="auto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C669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</w:rPr>
              <w:t>Часть В</w:t>
            </w:r>
            <w:r w:rsidRPr="003B5097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AE381E" w:rsidRPr="003B5097" w:rsidRDefault="00AE381E" w:rsidP="00C669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заданиях В1 – В2, В4-В5 ответ запишите в клетках. Каждый символ пишется в отдельную клетку.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 1. </w:t>
            </w:r>
            <w:r w:rsidRPr="003B5097">
              <w:rPr>
                <w:rFonts w:ascii="Times New Roman" w:hAnsi="Times New Roman" w:cs="Times New Roman"/>
              </w:rPr>
              <w:t>Вычислить пределы:</w:t>
            </w:r>
          </w:p>
          <w:p w:rsidR="00AE381E" w:rsidRPr="003B5097" w:rsidRDefault="00AE381E" w:rsidP="00C669B0">
            <w:pPr>
              <w:pStyle w:val="Style21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1560" w:dyaOrig="660">
                <v:shape id="_x0000_i1357" type="#_x0000_t75" style="width:78pt;height:33pt" o:ole="">
                  <v:imagedata r:id="rId621" o:title=""/>
                </v:shape>
                <o:OLEObject Type="Embed" ProgID="Equation.3" ShapeID="_x0000_i1357" DrawAspect="Content" ObjectID="_1804080200" r:id="rId622"/>
              </w:object>
            </w:r>
            <w:r w:rsidRPr="003B5097">
              <w:rPr>
                <w:sz w:val="22"/>
                <w:szCs w:val="22"/>
              </w:rPr>
              <w:t>;</w:t>
            </w:r>
          </w:p>
          <w:p w:rsidR="00AE381E" w:rsidRPr="003B5097" w:rsidRDefault="00AE381E" w:rsidP="00C669B0">
            <w:pPr>
              <w:pStyle w:val="131"/>
              <w:shd w:val="clear" w:color="auto" w:fill="auto"/>
              <w:spacing w:line="240" w:lineRule="auto"/>
              <w:jc w:val="both"/>
              <w:rPr>
                <w:rStyle w:val="FontStyle70"/>
                <w:color w:val="000000"/>
                <w:sz w:val="22"/>
                <w:szCs w:val="22"/>
              </w:rPr>
            </w:pPr>
            <w:r w:rsidRPr="003B5097">
              <w:rPr>
                <w:color w:val="000000"/>
                <w:sz w:val="22"/>
                <w:szCs w:val="22"/>
              </w:rPr>
              <w:t>В2.</w:t>
            </w:r>
            <w:r w:rsidRPr="003B5097">
              <w:rPr>
                <w:sz w:val="22"/>
                <w:szCs w:val="22"/>
              </w:rPr>
              <w:t xml:space="preserve"> Найти матрицу С=2А-В, если </w:t>
            </w:r>
            <w:r w:rsidRPr="003B5097">
              <w:rPr>
                <w:position w:val="-50"/>
                <w:sz w:val="22"/>
                <w:szCs w:val="22"/>
              </w:rPr>
              <w:object w:dxaOrig="1880" w:dyaOrig="1120">
                <v:shape id="_x0000_i1358" type="#_x0000_t75" style="width:93.75pt;height:56.25pt" o:ole="">
                  <v:imagedata r:id="rId623" o:title=""/>
                </v:shape>
                <o:OLEObject Type="Embed" ProgID="Equation.3" ShapeID="_x0000_i1358" DrawAspect="Content" ObjectID="_1804080201" r:id="rId624"/>
              </w:object>
            </w:r>
            <w:r w:rsidRPr="003B5097">
              <w:rPr>
                <w:sz w:val="22"/>
                <w:szCs w:val="22"/>
              </w:rPr>
              <w:t xml:space="preserve">, </w:t>
            </w:r>
            <w:r w:rsidRPr="003B5097">
              <w:rPr>
                <w:position w:val="-50"/>
                <w:sz w:val="22"/>
                <w:szCs w:val="22"/>
              </w:rPr>
              <w:object w:dxaOrig="1660" w:dyaOrig="1120">
                <v:shape id="_x0000_i1359" type="#_x0000_t75" style="width:83.25pt;height:56.25pt" o:ole="">
                  <v:imagedata r:id="rId625" o:title=""/>
                </v:shape>
                <o:OLEObject Type="Embed" ProgID="Equation.3" ShapeID="_x0000_i1359" DrawAspect="Content" ObjectID="_1804080202" r:id="rId626"/>
              </w:object>
            </w:r>
            <w:r w:rsidRPr="003B5097">
              <w:rPr>
                <w:sz w:val="22"/>
                <w:szCs w:val="22"/>
              </w:rPr>
              <w:t>.</w:t>
            </w:r>
          </w:p>
          <w:p w:rsidR="00AE381E" w:rsidRPr="003B5097" w:rsidRDefault="00AE381E" w:rsidP="002405D3">
            <w:pPr>
              <w:pStyle w:val="Style8"/>
              <w:widowControl/>
              <w:tabs>
                <w:tab w:val="left" w:pos="5702"/>
                <w:tab w:val="left" w:pos="6005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62"/>
                <w:b w:val="0"/>
                <w:i w:val="0"/>
              </w:rPr>
              <w:t>В 3.</w:t>
            </w:r>
            <w:r w:rsidRPr="002405D3">
              <w:rPr>
                <w:sz w:val="22"/>
                <w:szCs w:val="22"/>
              </w:rPr>
              <w:t>Составить уравнение прямой, проходящей через середину отрезка AB пе</w:t>
            </w:r>
            <w:r>
              <w:rPr>
                <w:sz w:val="22"/>
                <w:szCs w:val="22"/>
              </w:rPr>
              <w:t>рпендикулярно к нему, если А(-2;3) и В(-4;5)</w:t>
            </w:r>
            <w:r w:rsidRPr="002405D3">
              <w:rPr>
                <w:sz w:val="22"/>
                <w:szCs w:val="22"/>
              </w:rPr>
              <w:t xml:space="preserve"> .</w:t>
            </w:r>
          </w:p>
          <w:p w:rsidR="00AE381E" w:rsidRPr="003B5097" w:rsidRDefault="00AE381E" w:rsidP="00C669B0">
            <w:pPr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В4. </w:t>
            </w:r>
            <w:r w:rsidRPr="003B5097">
              <w:rPr>
                <w:rFonts w:ascii="Times New Roman" w:hAnsi="Times New Roman" w:cs="Times New Roman"/>
              </w:rPr>
              <w:t xml:space="preserve">Вычислите значение производной функции   </w:t>
            </w:r>
            <w:r w:rsidRPr="003B5097">
              <w:rPr>
                <w:rFonts w:ascii="Times New Roman" w:hAnsi="Times New Roman" w:cs="Times New Roman"/>
                <w:position w:val="-10"/>
                <w:lang w:val="en-US"/>
              </w:rPr>
              <w:object w:dxaOrig="1540" w:dyaOrig="360">
                <v:shape id="_x0000_i1360" type="#_x0000_t75" style="width:88.5pt;height:21pt" o:ole="">
                  <v:imagedata r:id="rId627" o:title=""/>
                </v:shape>
                <o:OLEObject Type="Embed" ProgID="Equation.3" ShapeID="_x0000_i1360" DrawAspect="Content" ObjectID="_1804080203" r:id="rId628"/>
              </w:object>
            </w:r>
            <w:r w:rsidRPr="003B5097">
              <w:rPr>
                <w:rFonts w:ascii="Times New Roman" w:hAnsi="Times New Roman" w:cs="Times New Roman"/>
              </w:rPr>
              <w:t xml:space="preserve">  в точке  </w:t>
            </w:r>
            <w:r w:rsidRPr="003B5097">
              <w:rPr>
                <w:rFonts w:ascii="Times New Roman" w:hAnsi="Times New Roman" w:cs="Times New Roman"/>
                <w:i/>
              </w:rPr>
              <w:t>х</w:t>
            </w:r>
            <w:r w:rsidRPr="003B5097">
              <w:rPr>
                <w:rFonts w:ascii="Times New Roman" w:hAnsi="Times New Roman" w:cs="Times New Roman"/>
                <w:i/>
                <w:vertAlign w:val="subscript"/>
              </w:rPr>
              <w:t>о</w:t>
            </w:r>
            <w:r w:rsidRPr="003B5097">
              <w:rPr>
                <w:rFonts w:ascii="Times New Roman" w:hAnsi="Times New Roman" w:cs="Times New Roman"/>
                <w:i/>
              </w:rPr>
              <w:t>=1.</w:t>
            </w:r>
          </w:p>
          <w:p w:rsidR="00AE381E" w:rsidRPr="003B5097" w:rsidRDefault="00AE381E" w:rsidP="00C669B0">
            <w:pPr>
              <w:spacing w:after="0" w:line="240" w:lineRule="auto"/>
              <w:rPr>
                <w:rStyle w:val="FontStyle70"/>
                <w:i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В5. </w:t>
            </w:r>
            <w:r w:rsidRPr="003B5097">
              <w:rPr>
                <w:rFonts w:ascii="Times New Roman" w:hAnsi="Times New Roman" w:cs="Times New Roman"/>
              </w:rPr>
              <w:t xml:space="preserve">Вычислите определённый интеграл: </w:t>
            </w:r>
            <w:r w:rsidRPr="003B5097">
              <w:rPr>
                <w:rFonts w:ascii="Times New Roman" w:hAnsi="Times New Roman" w:cs="Times New Roman"/>
                <w:position w:val="-30"/>
              </w:rPr>
              <w:object w:dxaOrig="1180" w:dyaOrig="740">
                <v:shape id="_x0000_i1361" type="#_x0000_t75" style="width:59.25pt;height:36.75pt" o:ole="">
                  <v:imagedata r:id="rId629" o:title=""/>
                </v:shape>
                <o:OLEObject Type="Embed" ProgID="Equation.3" ShapeID="_x0000_i1361" DrawAspect="Content" ObjectID="_1804080204" r:id="rId630"/>
              </w:object>
            </w:r>
          </w:p>
          <w:p w:rsidR="00AE381E" w:rsidRPr="003B5097" w:rsidRDefault="00AE381E" w:rsidP="00C669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С.</w:t>
            </w:r>
          </w:p>
          <w:p w:rsidR="00AE381E" w:rsidRPr="003B5097" w:rsidRDefault="00AE381E" w:rsidP="00C669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Для ответов на задания этой части С1 – С3 используйте бланк ответов. Запишите сначала номер задания (С1и т.д.), а затем ответ к нему.</w:t>
            </w:r>
          </w:p>
          <w:p w:rsidR="00AE381E" w:rsidRPr="003B5097" w:rsidRDefault="00AE381E" w:rsidP="00C669B0">
            <w:pPr>
              <w:pStyle w:val="Style21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С1. </w:t>
            </w:r>
            <w:r w:rsidRPr="003B5097">
              <w:rPr>
                <w:sz w:val="22"/>
                <w:szCs w:val="22"/>
              </w:rPr>
              <w:t>Вычислить предел</w:t>
            </w:r>
            <w:r w:rsidRPr="003B5097">
              <w:rPr>
                <w:position w:val="-42"/>
                <w:sz w:val="22"/>
                <w:szCs w:val="22"/>
                <w:lang w:eastAsia="en-US"/>
              </w:rPr>
              <w:object w:dxaOrig="1920" w:dyaOrig="1020">
                <v:shape id="_x0000_i1362" type="#_x0000_t75" style="width:96pt;height:51pt" o:ole="">
                  <v:imagedata r:id="rId631" o:title=""/>
                </v:shape>
                <o:OLEObject Type="Embed" ProgID="Equation.3" ShapeID="_x0000_i1362" DrawAspect="Content" ObjectID="_1804080205" r:id="rId632"/>
              </w:objec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С2. </w:t>
            </w:r>
            <w:r w:rsidRPr="003B5097">
              <w:rPr>
                <w:rFonts w:ascii="Times New Roman" w:hAnsi="Times New Roman" w:cs="Times New Roman"/>
              </w:rPr>
              <w:t>Решить систему  линейных уравнений по формулам Крамера: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50"/>
              </w:rPr>
              <w:object w:dxaOrig="1780" w:dyaOrig="1120">
                <v:shape id="_x0000_i1363" type="#_x0000_t75" style="width:89.25pt;height:56.25pt" o:ole="">
                  <v:imagedata r:id="rId633" o:title=""/>
                </v:shape>
                <o:OLEObject Type="Embed" ProgID="Equation.3" ShapeID="_x0000_i1363" DrawAspect="Content" ObjectID="_1804080206" r:id="rId634"/>
              </w:objec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E381E" w:rsidRPr="00C1200A" w:rsidRDefault="00AE381E" w:rsidP="002405D3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B5097">
              <w:rPr>
                <w:rFonts w:ascii="Times New Roman" w:hAnsi="Times New Roman" w:cs="Times New Roman"/>
              </w:rPr>
              <w:t xml:space="preserve">С3. </w:t>
            </w:r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Даны числа </w:t>
            </w:r>
            <m:oMath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=0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4+5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,     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=2+0,5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oMath>
          </w:p>
          <w:p w:rsidR="00AE381E" w:rsidRPr="003B5097" w:rsidRDefault="00AE381E" w:rsidP="002405D3">
            <w:pPr>
              <w:tabs>
                <w:tab w:val="left" w:pos="1620"/>
              </w:tabs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C1200A">
              <w:rPr>
                <w:rFonts w:ascii="Times New Roman" w:hAnsi="Times New Roman" w:cs="Times New Roman"/>
              </w:rPr>
              <w:t>Найти:  a)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hAnsi="Times New Roman" w:cs="Times New Roman"/>
              </w:rPr>
              <w:t xml:space="preserve">б)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Pr="00C1200A">
              <w:rPr>
                <w:rFonts w:ascii="Times New Roman" w:hAnsi="Times New Roman" w:cs="Times New Roman"/>
                <w:bCs/>
              </w:rPr>
              <w:t xml:space="preserve">;  </w:t>
            </w:r>
            <w:r w:rsidRPr="00C1200A">
              <w:rPr>
                <w:rFonts w:ascii="Times New Roman" w:hAnsi="Times New Roman" w:cs="Times New Roman"/>
              </w:rPr>
              <w:t xml:space="preserve">в)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·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eastAsiaTheme="minorEastAsia" w:hAnsi="Times New Roman" w:cs="Times New Roman"/>
              </w:rPr>
              <w:t xml:space="preserve">  г)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</m:oMath>
          </w:p>
          <w:p w:rsidR="00AE381E" w:rsidRDefault="00AE381E" w:rsidP="002405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E381E" w:rsidRDefault="00AE381E" w:rsidP="00C669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E381E" w:rsidTr="008F0515">
        <w:trPr>
          <w:trHeight w:hRule="exact" w:val="1028"/>
          <w:jc w:val="center"/>
        </w:trPr>
        <w:tc>
          <w:tcPr>
            <w:tcW w:w="5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C669B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C669B0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Председатель ЦК: __________________/</w:t>
            </w:r>
          </w:p>
        </w:tc>
      </w:tr>
    </w:tbl>
    <w:p w:rsidR="005B7EA5" w:rsidRDefault="005B7EA5" w:rsidP="00C669B0">
      <w:pPr>
        <w:jc w:val="both"/>
        <w:rPr>
          <w:rFonts w:ascii="Times New Roman" w:hAnsi="Times New Roman" w:cs="Times New Roman"/>
        </w:rPr>
      </w:pP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3"/>
        <w:gridCol w:w="2992"/>
        <w:gridCol w:w="1101"/>
        <w:gridCol w:w="4200"/>
      </w:tblGrid>
      <w:tr w:rsidR="00AE381E" w:rsidTr="008F0515">
        <w:trPr>
          <w:trHeight w:val="1408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AE381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ГБПОУ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Ветлужский лесоагротехнический техикум</w:t>
            </w:r>
          </w:p>
        </w:tc>
        <w:tc>
          <w:tcPr>
            <w:tcW w:w="5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8F0515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>
              <w:rPr>
                <w:rFonts w:ascii="Times New Roman" w:hAnsi="Times New Roman"/>
                <w:sz w:val="20"/>
                <w:szCs w:val="20"/>
              </w:rPr>
              <w:t>09.02.07 Информационные системы и программирование</w:t>
            </w: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>
              <w:rPr>
                <w:rStyle w:val="FontStyle30"/>
                <w:sz w:val="20"/>
                <w:szCs w:val="20"/>
              </w:rPr>
              <w:t>ЕН.01 Элементы высшей математики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8F0515" w:rsidRDefault="00AE381E" w:rsidP="00C669B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 экзамен</w:t>
            </w: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3B5097" w:rsidRDefault="00AE381E" w:rsidP="00C669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Вариант № 9.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3B5097">
              <w:rPr>
                <w:rFonts w:ascii="Times New Roman" w:hAnsi="Times New Roman" w:cs="Times New Roman"/>
                <w:b/>
              </w:rPr>
              <w:t>Инструкция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1. Внимательно прочитайте задание и предлагаемые варианты ответа, если они имеются.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2.Отвечайте только после того, как вы поняли вопрос и проанализировали все варианты ответа.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3. Выполняйте задания в том порядке, в котором они даны. 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Последовательность и условия выполнения частей задания: 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Часть А включает </w:t>
            </w:r>
            <w:r w:rsidRPr="003B5097">
              <w:rPr>
                <w:rFonts w:ascii="Times New Roman" w:hAnsi="Times New Roman" w:cs="Times New Roman"/>
                <w:u w:val="single"/>
              </w:rPr>
              <w:t>10</w:t>
            </w:r>
            <w:r w:rsidRPr="003B5097">
              <w:rPr>
                <w:rFonts w:ascii="Times New Roman" w:hAnsi="Times New Roman" w:cs="Times New Roman"/>
              </w:rPr>
              <w:t xml:space="preserve"> заданий (А1 – А10). К каждому заданию приводится 4 варианта ответа, один из которых верный.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Часть В содержит </w:t>
            </w:r>
            <w:r w:rsidRPr="003B5097">
              <w:rPr>
                <w:rFonts w:ascii="Times New Roman" w:hAnsi="Times New Roman" w:cs="Times New Roman"/>
                <w:u w:val="single"/>
              </w:rPr>
              <w:t>5</w:t>
            </w:r>
            <w:r w:rsidRPr="003B5097">
              <w:rPr>
                <w:rFonts w:ascii="Times New Roman" w:hAnsi="Times New Roman" w:cs="Times New Roman"/>
              </w:rPr>
              <w:t xml:space="preserve"> заданий (В1 – В5): с записью  верных ответов, на соответствие.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Часть С содержит </w:t>
            </w:r>
            <w:r w:rsidRPr="003B5097">
              <w:rPr>
                <w:rFonts w:ascii="Times New Roman" w:hAnsi="Times New Roman" w:cs="Times New Roman"/>
                <w:u w:val="single"/>
              </w:rPr>
              <w:t>3</w:t>
            </w:r>
            <w:r w:rsidRPr="003B5097">
              <w:rPr>
                <w:rFonts w:ascii="Times New Roman" w:hAnsi="Times New Roman" w:cs="Times New Roman"/>
              </w:rPr>
              <w:t xml:space="preserve"> задания со свободным ответом (С</w:t>
            </w:r>
            <w:r w:rsidRPr="003B5097">
              <w:rPr>
                <w:rFonts w:ascii="Times New Roman" w:hAnsi="Times New Roman" w:cs="Times New Roman"/>
                <w:vertAlign w:val="subscript"/>
              </w:rPr>
              <w:t>1</w:t>
            </w:r>
            <w:r w:rsidRPr="003B5097">
              <w:rPr>
                <w:rFonts w:ascii="Times New Roman" w:hAnsi="Times New Roman" w:cs="Times New Roman"/>
              </w:rPr>
              <w:t xml:space="preserve"> – С</w:t>
            </w:r>
            <w:r w:rsidRPr="003B5097">
              <w:rPr>
                <w:rFonts w:ascii="Times New Roman" w:hAnsi="Times New Roman" w:cs="Times New Roman"/>
                <w:vertAlign w:val="subscript"/>
              </w:rPr>
              <w:t>3</w:t>
            </w:r>
            <w:r w:rsidRPr="003B5097">
              <w:rPr>
                <w:rFonts w:ascii="Times New Roman" w:hAnsi="Times New Roman" w:cs="Times New Roman"/>
              </w:rPr>
              <w:t xml:space="preserve">).  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Максимальное время выполнения задания –  </w:t>
            </w:r>
            <w:r w:rsidRPr="003B5097">
              <w:rPr>
                <w:rFonts w:ascii="Times New Roman" w:hAnsi="Times New Roman" w:cs="Times New Roman"/>
                <w:u w:val="single"/>
              </w:rPr>
              <w:t>180/3</w:t>
            </w:r>
            <w:r w:rsidRPr="003B5097">
              <w:rPr>
                <w:rFonts w:ascii="Times New Roman" w:hAnsi="Times New Roman" w:cs="Times New Roman"/>
              </w:rPr>
              <w:t xml:space="preserve"> мин./час.</w:t>
            </w:r>
          </w:p>
          <w:p w:rsidR="00AE381E" w:rsidRPr="003B5097" w:rsidRDefault="00AE381E" w:rsidP="00C669B0">
            <w:pPr>
              <w:pStyle w:val="Style12"/>
              <w:widowControl/>
              <w:spacing w:line="240" w:lineRule="auto"/>
              <w:ind w:left="567" w:hanging="567"/>
              <w:jc w:val="both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C669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А.</w:t>
            </w:r>
          </w:p>
          <w:p w:rsidR="00AE381E" w:rsidRPr="003B5097" w:rsidRDefault="00AE381E" w:rsidP="00C669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При выполнении </w:t>
            </w:r>
            <w:r>
              <w:rPr>
                <w:rFonts w:ascii="Times New Roman" w:hAnsi="Times New Roman" w:cs="Times New Roman"/>
              </w:rPr>
              <w:t xml:space="preserve">заданий этой части в таблице </w:t>
            </w:r>
            <w:r w:rsidRPr="003B5097">
              <w:rPr>
                <w:rFonts w:ascii="Times New Roman" w:hAnsi="Times New Roman" w:cs="Times New Roman"/>
              </w:rPr>
              <w:t>поставьте знак «х» в клеточку, номер которой соответствует номеру выбранного вами ответа.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А1.</w:t>
            </w:r>
            <w:r w:rsidRPr="003B5097">
              <w:rPr>
                <w:rFonts w:ascii="Times New Roman" w:hAnsi="Times New Roman" w:cs="Times New Roman"/>
              </w:rPr>
              <w:t xml:space="preserve"> Функция возрастает на заданном промежутке, если…</w:t>
            </w:r>
          </w:p>
          <w:p w:rsidR="00AE381E" w:rsidRPr="003B5097" w:rsidRDefault="00AE381E" w:rsidP="00C669B0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1) первая производная положительна</w:t>
            </w:r>
          </w:p>
          <w:p w:rsidR="00AE381E" w:rsidRPr="003B5097" w:rsidRDefault="00AE381E" w:rsidP="00C669B0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2) вторая производная положительна</w:t>
            </w:r>
          </w:p>
          <w:p w:rsidR="00AE381E" w:rsidRPr="003B5097" w:rsidRDefault="00AE381E" w:rsidP="00C669B0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3) первая производная отрицательна</w:t>
            </w:r>
          </w:p>
          <w:p w:rsidR="00AE381E" w:rsidRPr="003B5097" w:rsidRDefault="00AE381E" w:rsidP="00C669B0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4) первая производная равна нулю</w:t>
            </w:r>
          </w:p>
          <w:p w:rsidR="00AE381E" w:rsidRPr="003B5097" w:rsidRDefault="00AE381E" w:rsidP="00C66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E381E" w:rsidRPr="003B5097" w:rsidRDefault="00AE381E" w:rsidP="00C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А2. </w:t>
            </w:r>
            <w:r w:rsidRPr="003B5097">
              <w:rPr>
                <w:rFonts w:ascii="Times New Roman" w:hAnsi="Times New Roman" w:cs="Times New Roman"/>
              </w:rPr>
              <w:t xml:space="preserve">Найдите вторую производную функции </w:t>
            </w:r>
            <w:r w:rsidRPr="003B5097">
              <w:rPr>
                <w:rFonts w:ascii="Times New Roman" w:hAnsi="Times New Roman" w:cs="Times New Roman"/>
                <w:i/>
                <w:position w:val="-10"/>
              </w:rPr>
              <w:object w:dxaOrig="1080" w:dyaOrig="360">
                <v:shape id="_x0000_i1364" type="#_x0000_t75" style="width:63pt;height:21pt" o:ole="">
                  <v:imagedata r:id="rId401" o:title=""/>
                </v:shape>
                <o:OLEObject Type="Embed" ProgID="Equation.3" ShapeID="_x0000_i1364" DrawAspect="Content" ObjectID="_1804080207" r:id="rId635"/>
              </w:object>
            </w:r>
            <w:r w:rsidRPr="003B5097">
              <w:rPr>
                <w:rFonts w:ascii="Times New Roman" w:hAnsi="Times New Roman" w:cs="Times New Roman"/>
                <w:i/>
              </w:rPr>
              <w:t>.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7"/>
              </w:numPr>
              <w:tabs>
                <w:tab w:val="left" w:pos="979"/>
                <w:tab w:val="left" w:pos="5098"/>
              </w:tabs>
              <w:ind w:left="1416"/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240" w:dyaOrig="360">
                <v:shape id="_x0000_i1365" type="#_x0000_t75" style="width:62.25pt;height:18pt" o:ole="">
                  <v:imagedata r:id="rId636" o:title=""/>
                </v:shape>
                <o:OLEObject Type="Embed" ProgID="Equation.3" ShapeID="_x0000_i1365" DrawAspect="Content" ObjectID="_1804080208" r:id="rId637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7"/>
              </w:numPr>
              <w:tabs>
                <w:tab w:val="left" w:pos="979"/>
                <w:tab w:val="left" w:pos="5098"/>
              </w:tabs>
              <w:ind w:left="1416"/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380" w:dyaOrig="360">
                <v:shape id="_x0000_i1366" type="#_x0000_t75" style="width:69pt;height:18pt" o:ole="">
                  <v:imagedata r:id="rId638" o:title=""/>
                </v:shape>
                <o:OLEObject Type="Embed" ProgID="Equation.3" ShapeID="_x0000_i1366" DrawAspect="Content" ObjectID="_1804080209" r:id="rId639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7"/>
              </w:numPr>
              <w:tabs>
                <w:tab w:val="left" w:pos="979"/>
                <w:tab w:val="left" w:pos="5098"/>
              </w:tabs>
              <w:ind w:left="1416"/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380" w:dyaOrig="360">
                <v:shape id="_x0000_i1367" type="#_x0000_t75" style="width:69pt;height:18pt" o:ole="">
                  <v:imagedata r:id="rId640" o:title=""/>
                </v:shape>
                <o:OLEObject Type="Embed" ProgID="Equation.3" ShapeID="_x0000_i1367" DrawAspect="Content" ObjectID="_1804080210" r:id="rId641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7"/>
              </w:numPr>
              <w:tabs>
                <w:tab w:val="left" w:pos="979"/>
                <w:tab w:val="left" w:pos="5098"/>
              </w:tabs>
              <w:ind w:left="1416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540" w:dyaOrig="360">
                <v:shape id="_x0000_i1368" type="#_x0000_t75" style="width:77.25pt;height:18pt" o:ole="">
                  <v:imagedata r:id="rId642" o:title=""/>
                </v:shape>
                <o:OLEObject Type="Embed" ProgID="Equation.3" ShapeID="_x0000_i1368" DrawAspect="Content" ObjectID="_1804080211" r:id="rId643"/>
              </w:object>
            </w:r>
          </w:p>
          <w:p w:rsidR="00AE381E" w:rsidRPr="003B5097" w:rsidRDefault="00AE381E" w:rsidP="00C669B0">
            <w:pPr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Style w:val="FontStyle70"/>
                <w:sz w:val="22"/>
                <w:szCs w:val="22"/>
              </w:rPr>
              <w:t>А3.</w:t>
            </w:r>
            <w:r w:rsidRPr="003B5097">
              <w:rPr>
                <w:rFonts w:ascii="Times New Roman" w:hAnsi="Times New Roman" w:cs="Times New Roman"/>
                <w:lang w:eastAsia="en-US"/>
              </w:rPr>
              <w:t xml:space="preserve"> По графику функции 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y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lang w:eastAsia="en-US"/>
              </w:rPr>
              <w:t>=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f</w:t>
            </w:r>
            <w:r w:rsidRPr="003B5097">
              <w:rPr>
                <w:rFonts w:ascii="Times New Roman" w:hAnsi="Times New Roman" w:cs="Times New Roman"/>
                <w:lang w:eastAsia="en-US"/>
              </w:rPr>
              <w:t>(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x</w:t>
            </w:r>
            <w:r w:rsidRPr="003B5097">
              <w:rPr>
                <w:rFonts w:ascii="Times New Roman" w:hAnsi="Times New Roman" w:cs="Times New Roman"/>
                <w:lang w:eastAsia="en-US"/>
              </w:rPr>
              <w:t>)   укажите точки минимума функции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984"/>
                <w:tab w:val="left" w:pos="5102"/>
              </w:tabs>
              <w:jc w:val="left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984"/>
                <w:tab w:val="left" w:pos="510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2752725" cy="2009775"/>
                  <wp:effectExtent l="0" t="0" r="0" b="0"/>
                  <wp:docPr id="14" name="Рисунок 242" descr="http://live.mephist.ru/tests/mathege2010-9/GetPicture__picId-268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2" descr="http://live.mephist.ru/tests/mathege2010-9/GetPicture__picId-268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8"/>
              </w:numPr>
              <w:tabs>
                <w:tab w:val="left" w:pos="984"/>
                <w:tab w:val="left" w:pos="5102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-2;1;5;9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8"/>
              </w:numPr>
              <w:tabs>
                <w:tab w:val="left" w:pos="984"/>
                <w:tab w:val="left" w:pos="5102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1;5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8"/>
              </w:numPr>
              <w:tabs>
                <w:tab w:val="left" w:pos="984"/>
                <w:tab w:val="left" w:pos="5102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0;4;6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8"/>
              </w:numPr>
              <w:tabs>
                <w:tab w:val="left" w:pos="984"/>
                <w:tab w:val="left" w:pos="5102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-2;9</w:t>
            </w:r>
          </w:p>
          <w:p w:rsidR="00AE381E" w:rsidRPr="003B5097" w:rsidRDefault="00AE381E" w:rsidP="00C669B0">
            <w:pPr>
              <w:pStyle w:val="Style21"/>
              <w:widowControl/>
              <w:tabs>
                <w:tab w:val="left" w:pos="2986"/>
                <w:tab w:val="left" w:pos="5342"/>
                <w:tab w:val="left" w:pos="7651"/>
              </w:tabs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А4. Формула</w:t>
            </w:r>
            <w:r w:rsidRPr="003B5097">
              <w:rPr>
                <w:position w:val="-16"/>
                <w:sz w:val="22"/>
                <w:szCs w:val="22"/>
              </w:rPr>
              <w:object w:dxaOrig="1320" w:dyaOrig="440">
                <v:shape id="_x0000_i1369" type="#_x0000_t75" style="width:66pt;height:21.75pt" o:ole="">
                  <v:imagedata r:id="rId645" o:title=""/>
                </v:shape>
                <o:OLEObject Type="Embed" ProgID="Equation.3" ShapeID="_x0000_i1369" DrawAspect="Content" ObjectID="_1804080212" r:id="rId646"/>
              </w:object>
            </w:r>
            <w:r w:rsidRPr="003B5097">
              <w:rPr>
                <w:rStyle w:val="FontStyle70"/>
                <w:sz w:val="22"/>
                <w:szCs w:val="22"/>
              </w:rPr>
              <w:t xml:space="preserve"> имеет вид: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9"/>
              </w:numPr>
              <w:tabs>
                <w:tab w:val="left" w:pos="994"/>
                <w:tab w:val="left" w:pos="5107"/>
              </w:tabs>
              <w:ind w:left="567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2100" w:dyaOrig="440">
                <v:shape id="_x0000_i1370" type="#_x0000_t75" style="width:105pt;height:21.75pt" o:ole="">
                  <v:imagedata r:id="rId647" o:title=""/>
                </v:shape>
                <o:OLEObject Type="Embed" ProgID="Equation.3" ShapeID="_x0000_i1370" DrawAspect="Content" ObjectID="_1804080213" r:id="rId648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9"/>
              </w:numPr>
              <w:tabs>
                <w:tab w:val="left" w:pos="994"/>
                <w:tab w:val="left" w:pos="5107"/>
              </w:tabs>
              <w:ind w:left="567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2140" w:dyaOrig="440">
                <v:shape id="_x0000_i1371" type="#_x0000_t75" style="width:107.25pt;height:21.75pt" o:ole="">
                  <v:imagedata r:id="rId649" o:title=""/>
                </v:shape>
                <o:OLEObject Type="Embed" ProgID="Equation.3" ShapeID="_x0000_i1371" DrawAspect="Content" ObjectID="_1804080214" r:id="rId650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9"/>
              </w:numPr>
              <w:tabs>
                <w:tab w:val="left" w:pos="994"/>
                <w:tab w:val="left" w:pos="5107"/>
              </w:tabs>
              <w:ind w:left="567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1939" w:dyaOrig="440">
                <v:shape id="_x0000_i1372" type="#_x0000_t75" style="width:96.75pt;height:21.75pt" o:ole="">
                  <v:imagedata r:id="rId651" o:title=""/>
                </v:shape>
                <o:OLEObject Type="Embed" ProgID="Equation.3" ShapeID="_x0000_i1372" DrawAspect="Content" ObjectID="_1804080215" r:id="rId652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9"/>
              </w:numPr>
              <w:tabs>
                <w:tab w:val="left" w:pos="994"/>
                <w:tab w:val="left" w:pos="5107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1780" w:dyaOrig="440">
                <v:shape id="_x0000_i1373" type="#_x0000_t75" style="width:89.25pt;height:21.75pt" o:ole="">
                  <v:imagedata r:id="rId653" o:title=""/>
                </v:shape>
                <o:OLEObject Type="Embed" ProgID="Equation.3" ShapeID="_x0000_i1373" DrawAspect="Content" ObjectID="_1804080216" r:id="rId654"/>
              </w:objec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979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А5. 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Найти </w:t>
            </w:r>
            <w:r w:rsidRPr="003B5097">
              <w:rPr>
                <w:position w:val="-16"/>
                <w:sz w:val="22"/>
                <w:szCs w:val="22"/>
              </w:rPr>
              <w:object w:dxaOrig="1660" w:dyaOrig="440">
                <v:shape id="_x0000_i1374" type="#_x0000_t75" style="width:83.25pt;height:21.75pt" o:ole="">
                  <v:imagedata r:id="rId655" o:title=""/>
                </v:shape>
                <o:OLEObject Type="Embed" ProgID="Equation.3" ShapeID="_x0000_i1374" DrawAspect="Content" ObjectID="_1804080217" r:id="rId656"/>
              </w:object>
            </w:r>
            <w:r w:rsidRPr="003B5097">
              <w:rPr>
                <w:sz w:val="22"/>
                <w:szCs w:val="22"/>
              </w:rPr>
              <w:t>: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0"/>
              </w:numPr>
              <w:tabs>
                <w:tab w:val="left" w:pos="998"/>
              </w:tabs>
              <w:ind w:left="567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3440" w:dyaOrig="440">
                <v:shape id="_x0000_i1375" type="#_x0000_t75" style="width:171.75pt;height:21.75pt" o:ole="">
                  <v:imagedata r:id="rId657" o:title=""/>
                </v:shape>
                <o:OLEObject Type="Embed" ProgID="Equation.3" ShapeID="_x0000_i1375" DrawAspect="Content" ObjectID="_1804080218" r:id="rId658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0"/>
              </w:numPr>
              <w:tabs>
                <w:tab w:val="left" w:pos="998"/>
              </w:tabs>
              <w:ind w:left="567"/>
              <w:jc w:val="left"/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360" w:dyaOrig="660">
                <v:shape id="_x0000_i1376" type="#_x0000_t75" style="width:168pt;height:33pt" o:ole="">
                  <v:imagedata r:id="rId659" o:title=""/>
                </v:shape>
                <o:OLEObject Type="Embed" ProgID="Equation.3" ShapeID="_x0000_i1376" DrawAspect="Content" ObjectID="_1804080219" r:id="rId660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0"/>
              </w:numPr>
              <w:tabs>
                <w:tab w:val="left" w:pos="998"/>
              </w:tabs>
              <w:ind w:left="567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3440" w:dyaOrig="440">
                <v:shape id="_x0000_i1377" type="#_x0000_t75" style="width:171.75pt;height:21.75pt" o:ole="">
                  <v:imagedata r:id="rId661" o:title=""/>
                </v:shape>
                <o:OLEObject Type="Embed" ProgID="Equation.3" ShapeID="_x0000_i1377" DrawAspect="Content" ObjectID="_1804080220" r:id="rId662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0"/>
              </w:numPr>
              <w:tabs>
                <w:tab w:val="left" w:pos="998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360" w:dyaOrig="660">
                <v:shape id="_x0000_i1378" type="#_x0000_t75" style="width:168pt;height:33pt" o:ole="">
                  <v:imagedata r:id="rId663" o:title=""/>
                </v:shape>
                <o:OLEObject Type="Embed" ProgID="Equation.3" ShapeID="_x0000_i1378" DrawAspect="Content" ObjectID="_1804080221" r:id="rId664"/>
              </w:object>
            </w:r>
          </w:p>
          <w:p w:rsidR="00AE381E" w:rsidRPr="003B5097" w:rsidRDefault="00AE381E" w:rsidP="00C669B0">
            <w:pPr>
              <w:tabs>
                <w:tab w:val="left" w:pos="30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А6. </w:t>
            </w:r>
            <w:r w:rsidRPr="003B5097">
              <w:rPr>
                <w:rFonts w:ascii="Times New Roman" w:hAnsi="Times New Roman" w:cs="Times New Roman"/>
              </w:rPr>
              <w:t xml:space="preserve">Определенный интеграл </w:t>
            </w:r>
            <w:r w:rsidRPr="003B5097">
              <w:rPr>
                <w:rFonts w:ascii="Times New Roman" w:hAnsi="Times New Roman" w:cs="Times New Roman"/>
                <w:position w:val="-32"/>
              </w:rPr>
              <w:object w:dxaOrig="1020" w:dyaOrig="940">
                <v:shape id="_x0000_i1379" type="#_x0000_t75" style="width:51pt;height:47.25pt" o:ole="">
                  <v:imagedata r:id="rId665" o:title=""/>
                </v:shape>
                <o:OLEObject Type="Embed" ProgID="Equation.3" ShapeID="_x0000_i1379" DrawAspect="Content" ObjectID="_1804080222" r:id="rId666"/>
              </w:object>
            </w:r>
            <w:r w:rsidRPr="003B5097">
              <w:rPr>
                <w:rFonts w:ascii="Times New Roman" w:hAnsi="Times New Roman" w:cs="Times New Roman"/>
              </w:rPr>
              <w:t xml:space="preserve">равен </w:t>
            </w:r>
            <w:r w:rsidRPr="003B5097">
              <w:rPr>
                <w:rFonts w:ascii="Times New Roman" w:hAnsi="Times New Roman" w:cs="Times New Roman"/>
              </w:rPr>
              <w:br/>
              <w:t xml:space="preserve"> 1)3;  </w:t>
            </w:r>
          </w:p>
          <w:p w:rsidR="00AE381E" w:rsidRPr="003B5097" w:rsidRDefault="00AE381E" w:rsidP="00C669B0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2)0 ;</w:t>
            </w:r>
          </w:p>
          <w:p w:rsidR="00AE381E" w:rsidRPr="003B5097" w:rsidRDefault="00AE381E" w:rsidP="00C669B0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3)-3;  </w:t>
            </w:r>
          </w:p>
          <w:p w:rsidR="00AE381E" w:rsidRPr="003B5097" w:rsidRDefault="00AE381E" w:rsidP="00C669B0">
            <w:pPr>
              <w:tabs>
                <w:tab w:val="left" w:pos="3060"/>
              </w:tabs>
              <w:spacing w:after="0" w:line="240" w:lineRule="auto"/>
              <w:ind w:left="1416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>4) 2</w:t>
            </w:r>
          </w:p>
          <w:p w:rsidR="00AE381E" w:rsidRPr="003B5097" w:rsidRDefault="00AE381E" w:rsidP="00C669B0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</w:rPr>
            </w:pPr>
            <w:r w:rsidRPr="003B5097">
              <w:rPr>
                <w:rStyle w:val="FontStyle70"/>
                <w:b w:val="0"/>
                <w:sz w:val="22"/>
                <w:szCs w:val="22"/>
              </w:rPr>
              <w:t xml:space="preserve">А7. </w:t>
            </w:r>
            <w:r w:rsidRPr="003B5097">
              <w:rPr>
                <w:rFonts w:ascii="Times New Roman" w:hAnsi="Times New Roman"/>
                <w:b w:val="0"/>
              </w:rPr>
              <w:t>Главная диагональ в матрице: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1118"/>
              </w:tabs>
              <w:ind w:left="567"/>
              <w:jc w:val="left"/>
              <w:rPr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1) слева сверху – вправо вниз;</w:t>
            </w:r>
            <w:r w:rsidRPr="003B5097">
              <w:rPr>
                <w:sz w:val="22"/>
                <w:szCs w:val="22"/>
                <w:shd w:val="clear" w:color="auto" w:fill="FFFFFF"/>
              </w:rPr>
              <w:t xml:space="preserve">  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1118"/>
              </w:tabs>
              <w:ind w:left="567"/>
              <w:jc w:val="left"/>
              <w:rPr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2) слева снизу – вправо вверх;</w:t>
            </w:r>
            <w:r w:rsidRPr="003B5097">
              <w:rPr>
                <w:sz w:val="22"/>
                <w:szCs w:val="22"/>
                <w:shd w:val="clear" w:color="auto" w:fill="FFFFFF"/>
              </w:rPr>
              <w:t xml:space="preserve">  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1118"/>
              </w:tabs>
              <w:ind w:left="567"/>
              <w:jc w:val="left"/>
              <w:rPr>
                <w:bCs/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3) имеет наибольшую сумму элементов; 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1118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4) не должна содержать нулей;</w:t>
            </w:r>
          </w:p>
          <w:p w:rsidR="00AE381E" w:rsidRPr="003B5097" w:rsidRDefault="00AE381E" w:rsidP="00C669B0">
            <w:pPr>
              <w:pStyle w:val="Style21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А8. Определить размеры матрицы </w:t>
            </w:r>
            <w:r w:rsidRPr="003B5097">
              <w:rPr>
                <w:position w:val="-50"/>
                <w:sz w:val="22"/>
                <w:szCs w:val="22"/>
              </w:rPr>
              <w:object w:dxaOrig="760" w:dyaOrig="1120">
                <v:shape id="_x0000_i1380" type="#_x0000_t75" style="width:38.25pt;height:56.25pt" o:ole="">
                  <v:imagedata r:id="rId667" o:title=""/>
                </v:shape>
                <o:OLEObject Type="Embed" ProgID="Equation.3" ShapeID="_x0000_i1380" DrawAspect="Content" ObjectID="_1804080223" r:id="rId668"/>
              </w:object>
            </w:r>
            <w:r w:rsidRPr="003B5097">
              <w:rPr>
                <w:sz w:val="22"/>
                <w:szCs w:val="22"/>
              </w:rPr>
              <w:t>: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1"/>
              </w:numPr>
              <w:tabs>
                <w:tab w:val="left" w:pos="1123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2х3</w:t>
            </w:r>
          </w:p>
          <w:p w:rsidR="00AE381E" w:rsidRPr="003B5097" w:rsidRDefault="00AE381E" w:rsidP="00831619">
            <w:pPr>
              <w:pStyle w:val="Style45"/>
              <w:widowControl/>
              <w:numPr>
                <w:ilvl w:val="0"/>
                <w:numId w:val="41"/>
              </w:numPr>
              <w:tabs>
                <w:tab w:val="left" w:pos="1123"/>
              </w:tabs>
              <w:ind w:left="567"/>
              <w:rPr>
                <w:rStyle w:val="FontStyle78"/>
                <w:b w:val="0"/>
                <w:bCs w:val="0"/>
                <w:sz w:val="22"/>
                <w:szCs w:val="22"/>
              </w:rPr>
            </w:pPr>
            <w:r w:rsidRPr="003B5097">
              <w:rPr>
                <w:rStyle w:val="FontStyle78"/>
                <w:b w:val="0"/>
                <w:sz w:val="22"/>
                <w:szCs w:val="22"/>
              </w:rPr>
              <w:t>3х2</w:t>
            </w:r>
          </w:p>
          <w:p w:rsidR="00AE381E" w:rsidRPr="003B5097" w:rsidRDefault="00AE381E" w:rsidP="00831619">
            <w:pPr>
              <w:pStyle w:val="Style45"/>
              <w:widowControl/>
              <w:numPr>
                <w:ilvl w:val="0"/>
                <w:numId w:val="41"/>
              </w:numPr>
              <w:tabs>
                <w:tab w:val="left" w:pos="1123"/>
              </w:tabs>
              <w:ind w:left="567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lastRenderedPageBreak/>
              <w:t>2х2</w:t>
            </w:r>
          </w:p>
          <w:p w:rsidR="00AE381E" w:rsidRPr="003B5097" w:rsidRDefault="00AE381E" w:rsidP="00831619">
            <w:pPr>
              <w:pStyle w:val="Style45"/>
              <w:widowControl/>
              <w:numPr>
                <w:ilvl w:val="0"/>
                <w:numId w:val="41"/>
              </w:numPr>
              <w:tabs>
                <w:tab w:val="left" w:pos="1123"/>
              </w:tabs>
              <w:ind w:left="567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3х3</w:t>
            </w:r>
          </w:p>
          <w:p w:rsidR="00AE381E" w:rsidRPr="003B5097" w:rsidRDefault="00AE381E" w:rsidP="00C669B0">
            <w:pPr>
              <w:pStyle w:val="Style7"/>
              <w:widowControl/>
              <w:spacing w:line="240" w:lineRule="auto"/>
              <w:jc w:val="left"/>
              <w:rPr>
                <w:rStyle w:val="0pt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9.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Вычислить определитель матрицы </w:t>
            </w:r>
            <w:r w:rsidRPr="003B5097">
              <w:rPr>
                <w:position w:val="-30"/>
                <w:sz w:val="22"/>
                <w:szCs w:val="22"/>
              </w:rPr>
              <w:object w:dxaOrig="780" w:dyaOrig="720">
                <v:shape id="_x0000_i1381" type="#_x0000_t75" style="width:39pt;height:36pt" o:ole="">
                  <v:imagedata r:id="rId669" o:title=""/>
                </v:shape>
                <o:OLEObject Type="Embed" ProgID="Equation.3" ShapeID="_x0000_i1381" DrawAspect="Content" ObjectID="_1804080224" r:id="rId670"/>
              </w:objec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4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31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4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5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4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-31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4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-5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1138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А10. Матрица коэффициентов для системы </w:t>
            </w:r>
            <w:r w:rsidRPr="003B5097">
              <w:rPr>
                <w:position w:val="-50"/>
                <w:sz w:val="22"/>
                <w:szCs w:val="22"/>
              </w:rPr>
              <w:object w:dxaOrig="1880" w:dyaOrig="1120">
                <v:shape id="_x0000_i1382" type="#_x0000_t75" style="width:93.75pt;height:56.25pt" o:ole="">
                  <v:imagedata r:id="rId671" o:title=""/>
                </v:shape>
                <o:OLEObject Type="Embed" ProgID="Equation.3" ShapeID="_x0000_i1382" DrawAspect="Content" ObjectID="_1804080225" r:id="rId672"/>
              </w:object>
            </w:r>
            <w:r w:rsidRPr="003B5097">
              <w:rPr>
                <w:sz w:val="22"/>
                <w:szCs w:val="22"/>
              </w:rPr>
              <w:t>выглядит так: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70"/>
              </w:numPr>
              <w:tabs>
                <w:tab w:val="left" w:pos="1138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50"/>
                <w:sz w:val="22"/>
                <w:szCs w:val="22"/>
              </w:rPr>
              <w:object w:dxaOrig="920" w:dyaOrig="1120">
                <v:shape id="_x0000_i1383" type="#_x0000_t75" style="width:45.75pt;height:56.25pt" o:ole="">
                  <v:imagedata r:id="rId673" o:title=""/>
                </v:shape>
                <o:OLEObject Type="Embed" ProgID="Equation.3" ShapeID="_x0000_i1383" DrawAspect="Content" ObjectID="_1804080226" r:id="rId674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70"/>
              </w:numPr>
              <w:tabs>
                <w:tab w:val="left" w:pos="1138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50"/>
                <w:sz w:val="22"/>
                <w:szCs w:val="22"/>
              </w:rPr>
              <w:object w:dxaOrig="1660" w:dyaOrig="1120">
                <v:shape id="_x0000_i1384" type="#_x0000_t75" style="width:83.25pt;height:56.25pt" o:ole="">
                  <v:imagedata r:id="rId675" o:title=""/>
                </v:shape>
                <o:OLEObject Type="Embed" ProgID="Equation.3" ShapeID="_x0000_i1384" DrawAspect="Content" ObjectID="_1804080227" r:id="rId676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70"/>
              </w:numPr>
              <w:tabs>
                <w:tab w:val="left" w:pos="1138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480" w:dyaOrig="340">
                <v:shape id="_x0000_i1385" type="#_x0000_t75" style="width:74.25pt;height:17.25pt" o:ole="">
                  <v:imagedata r:id="rId677" o:title=""/>
                </v:shape>
                <o:OLEObject Type="Embed" ProgID="Equation.3" ShapeID="_x0000_i1385" DrawAspect="Content" ObjectID="_1804080228" r:id="rId678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70"/>
              </w:numPr>
              <w:tabs>
                <w:tab w:val="left" w:pos="1138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50"/>
                <w:sz w:val="22"/>
                <w:szCs w:val="22"/>
              </w:rPr>
              <w:object w:dxaOrig="1740" w:dyaOrig="1120">
                <v:shape id="_x0000_i1386" type="#_x0000_t75" style="width:87pt;height:56.25pt" o:ole="">
                  <v:imagedata r:id="rId679" o:title=""/>
                </v:shape>
                <o:OLEObject Type="Embed" ProgID="Equation.3" ShapeID="_x0000_i1386" DrawAspect="Content" ObjectID="_1804080229" r:id="rId680"/>
              </w:object>
            </w:r>
          </w:p>
          <w:p w:rsidR="00AE381E" w:rsidRPr="003B5097" w:rsidRDefault="00AE381E" w:rsidP="00C669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В.</w:t>
            </w:r>
          </w:p>
          <w:p w:rsidR="00AE381E" w:rsidRPr="003B5097" w:rsidRDefault="00AE381E" w:rsidP="00C669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заданиях В1 – В2, В4-В5 ответ запишите в клетках. Каждый символ пишется в отдельную клетку.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В1. </w:t>
            </w:r>
            <w:r w:rsidRPr="003B5097">
              <w:rPr>
                <w:rFonts w:ascii="Times New Roman" w:hAnsi="Times New Roman" w:cs="Times New Roman"/>
              </w:rPr>
              <w:t xml:space="preserve">Вычислить предел </w:t>
            </w:r>
            <w:r w:rsidRPr="003B5097">
              <w:rPr>
                <w:rFonts w:ascii="Times New Roman" w:hAnsi="Times New Roman" w:cs="Times New Roman"/>
                <w:position w:val="-24"/>
              </w:rPr>
              <w:object w:dxaOrig="1680" w:dyaOrig="660">
                <v:shape id="_x0000_i1387" type="#_x0000_t75" style="width:84pt;height:33pt" o:ole="">
                  <v:imagedata r:id="rId681" o:title=""/>
                </v:shape>
                <o:OLEObject Type="Embed" ProgID="Equation.3" ShapeID="_x0000_i1387" DrawAspect="Content" ObjectID="_1804080230" r:id="rId682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В2. </w:t>
            </w:r>
            <w:r w:rsidRPr="003B5097">
              <w:rPr>
                <w:rFonts w:ascii="Times New Roman" w:hAnsi="Times New Roman" w:cs="Times New Roman"/>
              </w:rPr>
              <w:t xml:space="preserve">Найти матрицу С=2А+В, если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880" w:dyaOrig="1120">
                <v:shape id="_x0000_i1388" type="#_x0000_t75" style="width:93.75pt;height:56.25pt" o:ole="">
                  <v:imagedata r:id="rId623" o:title=""/>
                </v:shape>
                <o:OLEObject Type="Embed" ProgID="Equation.3" ShapeID="_x0000_i1388" DrawAspect="Content" ObjectID="_1804080231" r:id="rId683"/>
              </w:object>
            </w:r>
            <w:r w:rsidRPr="003B5097">
              <w:rPr>
                <w:rFonts w:ascii="Times New Roman" w:hAnsi="Times New Roman" w:cs="Times New Roman"/>
              </w:rPr>
              <w:t xml:space="preserve">,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660" w:dyaOrig="1120">
                <v:shape id="_x0000_i1389" type="#_x0000_t75" style="width:83.25pt;height:56.25pt" o:ole="">
                  <v:imagedata r:id="rId625" o:title=""/>
                </v:shape>
                <o:OLEObject Type="Embed" ProgID="Equation.3" ShapeID="_x0000_i1389" DrawAspect="Content" ObjectID="_1804080232" r:id="rId684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2405D3">
            <w:pPr>
              <w:pStyle w:val="Style8"/>
              <w:widowControl/>
              <w:tabs>
                <w:tab w:val="left" w:pos="5702"/>
                <w:tab w:val="left" w:pos="6005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62"/>
                <w:b w:val="0"/>
                <w:i w:val="0"/>
              </w:rPr>
              <w:t>В 3.</w:t>
            </w:r>
            <w:r w:rsidRPr="002405D3">
              <w:rPr>
                <w:sz w:val="22"/>
                <w:szCs w:val="22"/>
              </w:rPr>
              <w:t>Составить уравнение прямой, проходящей через две заданные то</w:t>
            </w:r>
            <w:r>
              <w:rPr>
                <w:sz w:val="22"/>
                <w:szCs w:val="22"/>
              </w:rPr>
              <w:t>чки, если: М</w:t>
            </w:r>
            <w:r w:rsidRPr="00FC76EE">
              <w:rPr>
                <w:sz w:val="22"/>
                <w:szCs w:val="22"/>
                <w:vertAlign w:val="subscript"/>
              </w:rPr>
              <w:t>1</w:t>
            </w:r>
            <w:r>
              <w:rPr>
                <w:sz w:val="22"/>
                <w:szCs w:val="22"/>
              </w:rPr>
              <w:t>(-2;1)</w:t>
            </w:r>
            <w:r w:rsidRPr="002405D3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М</w:t>
            </w:r>
            <w:r w:rsidRPr="00FC76EE">
              <w:rPr>
                <w:sz w:val="22"/>
                <w:szCs w:val="22"/>
                <w:vertAlign w:val="subscript"/>
              </w:rPr>
              <w:t>2</w:t>
            </w:r>
            <w:r>
              <w:rPr>
                <w:sz w:val="22"/>
                <w:szCs w:val="22"/>
              </w:rPr>
              <w:t>(1;-2)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5928"/>
              </w:tabs>
              <w:jc w:val="left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C669B0">
            <w:pPr>
              <w:spacing w:after="0" w:line="240" w:lineRule="auto"/>
              <w:rPr>
                <w:rStyle w:val="FontStyle70"/>
                <w:i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 xml:space="preserve">В4. </w:t>
            </w:r>
            <w:r w:rsidRPr="003B5097">
              <w:rPr>
                <w:rFonts w:ascii="Times New Roman" w:hAnsi="Times New Roman" w:cs="Times New Roman"/>
              </w:rPr>
              <w:t xml:space="preserve">Вычислите значение производной функции    </w:t>
            </w:r>
            <w:r w:rsidRPr="003B5097">
              <w:rPr>
                <w:rFonts w:ascii="Times New Roman" w:hAnsi="Times New Roman" w:cs="Times New Roman"/>
                <w:position w:val="-10"/>
                <w:lang w:val="en-US"/>
              </w:rPr>
              <w:object w:dxaOrig="820" w:dyaOrig="360">
                <v:shape id="_x0000_i1390" type="#_x0000_t75" style="width:47.25pt;height:21pt" o:ole="">
                  <v:imagedata r:id="rId685" o:title=""/>
                </v:shape>
                <o:OLEObject Type="Embed" ProgID="Equation.3" ShapeID="_x0000_i1390" DrawAspect="Content" ObjectID="_1804080233" r:id="rId686"/>
              </w:object>
            </w:r>
            <w:r w:rsidRPr="003B5097">
              <w:rPr>
                <w:rFonts w:ascii="Times New Roman" w:hAnsi="Times New Roman" w:cs="Times New Roman"/>
              </w:rPr>
              <w:t xml:space="preserve">  в точке  </w:t>
            </w:r>
            <w:r w:rsidRPr="003B5097">
              <w:rPr>
                <w:rFonts w:ascii="Times New Roman" w:hAnsi="Times New Roman" w:cs="Times New Roman"/>
                <w:i/>
              </w:rPr>
              <w:t>х</w:t>
            </w:r>
            <w:r w:rsidRPr="003B5097">
              <w:rPr>
                <w:rFonts w:ascii="Times New Roman" w:hAnsi="Times New Roman" w:cs="Times New Roman"/>
                <w:i/>
                <w:vertAlign w:val="subscript"/>
              </w:rPr>
              <w:t>о</w:t>
            </w:r>
            <w:r w:rsidRPr="003B5097">
              <w:rPr>
                <w:rFonts w:ascii="Times New Roman" w:hAnsi="Times New Roman" w:cs="Times New Roman"/>
                <w:i/>
              </w:rPr>
              <w:t>=</w:t>
            </w:r>
            <w:r w:rsidRPr="003B5097">
              <w:rPr>
                <w:rFonts w:ascii="Times New Roman" w:hAnsi="Times New Roman" w:cs="Times New Roman"/>
                <w:position w:val="-6"/>
                <w:lang w:val="en-US"/>
              </w:rPr>
              <w:object w:dxaOrig="220" w:dyaOrig="220">
                <v:shape id="_x0000_i1391" type="#_x0000_t75" style="width:12.75pt;height:12.75pt" o:ole="">
                  <v:imagedata r:id="rId687" o:title=""/>
                </v:shape>
                <o:OLEObject Type="Embed" ProgID="Equation.3" ShapeID="_x0000_i1391" DrawAspect="Content" ObjectID="_1804080234" r:id="rId688"/>
              </w:object>
            </w:r>
            <w:r w:rsidRPr="003B5097">
              <w:rPr>
                <w:rFonts w:ascii="Times New Roman" w:hAnsi="Times New Roman" w:cs="Times New Roman"/>
                <w:i/>
              </w:rPr>
              <w:t>.</w:t>
            </w:r>
          </w:p>
          <w:p w:rsidR="00AE381E" w:rsidRPr="003B5097" w:rsidRDefault="00AE381E" w:rsidP="00C669B0">
            <w:pPr>
              <w:spacing w:after="0" w:line="240" w:lineRule="auto"/>
              <w:rPr>
                <w:rStyle w:val="FontStyle70"/>
                <w:i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В5. </w:t>
            </w:r>
            <w:r w:rsidRPr="003B5097">
              <w:rPr>
                <w:rFonts w:ascii="Times New Roman" w:hAnsi="Times New Roman" w:cs="Times New Roman"/>
              </w:rPr>
              <w:t xml:space="preserve">Вычислите определённый интеграл: </w:t>
            </w:r>
            <w:r w:rsidRPr="003B5097">
              <w:rPr>
                <w:rFonts w:ascii="Times New Roman" w:hAnsi="Times New Roman" w:cs="Times New Roman"/>
                <w:position w:val="-30"/>
              </w:rPr>
              <w:object w:dxaOrig="1620" w:dyaOrig="740">
                <v:shape id="_x0000_i1392" type="#_x0000_t75" style="width:81pt;height:36.75pt" o:ole="">
                  <v:imagedata r:id="rId689" o:title=""/>
                </v:shape>
                <o:OLEObject Type="Embed" ProgID="Equation.3" ShapeID="_x0000_i1392" DrawAspect="Content" ObjectID="_1804080235" r:id="rId690"/>
              </w:object>
            </w:r>
          </w:p>
          <w:p w:rsidR="00AE381E" w:rsidRPr="003B5097" w:rsidRDefault="00AE381E" w:rsidP="00C669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С.</w:t>
            </w:r>
          </w:p>
          <w:p w:rsidR="00AE381E" w:rsidRPr="003B5097" w:rsidRDefault="00AE381E" w:rsidP="00C669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>Для ответов на задания этой части С1 – С3 используйте бланк ответов. Запишите сначала номер задания (С</w:t>
            </w:r>
            <w:r>
              <w:rPr>
                <w:rFonts w:ascii="Times New Roman" w:hAnsi="Times New Roman" w:cs="Times New Roman"/>
              </w:rPr>
              <w:t>1и т.д.), а затем ответ к нему.</w:t>
            </w:r>
          </w:p>
          <w:p w:rsidR="00AE381E" w:rsidRPr="003B5097" w:rsidRDefault="00AE381E" w:rsidP="00C669B0">
            <w:pPr>
              <w:pStyle w:val="Style21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С1. </w:t>
            </w:r>
            <w:r w:rsidRPr="003B5097">
              <w:rPr>
                <w:sz w:val="22"/>
                <w:szCs w:val="22"/>
              </w:rPr>
              <w:t>Вычислить предел</w:t>
            </w:r>
            <w:r w:rsidRPr="003B5097">
              <w:rPr>
                <w:position w:val="-28"/>
                <w:sz w:val="22"/>
                <w:szCs w:val="22"/>
              </w:rPr>
              <w:object w:dxaOrig="1320" w:dyaOrig="740">
                <v:shape id="_x0000_i1393" type="#_x0000_t75" style="width:66pt;height:36.75pt" o:ole="">
                  <v:imagedata r:id="rId691" o:title=""/>
                </v:shape>
                <o:OLEObject Type="Embed" ProgID="Equation.3" ShapeID="_x0000_i1393" DrawAspect="Content" ObjectID="_1804080236" r:id="rId692"/>
              </w:object>
            </w:r>
            <w:r w:rsidRPr="003B5097">
              <w:rPr>
                <w:rStyle w:val="FontStyle70"/>
                <w:sz w:val="22"/>
                <w:szCs w:val="22"/>
                <w:lang w:eastAsia="en-US"/>
              </w:rPr>
              <w:t>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С2. </w:t>
            </w:r>
            <w:r w:rsidRPr="003B5097">
              <w:rPr>
                <w:rFonts w:ascii="Times New Roman" w:hAnsi="Times New Roman" w:cs="Times New Roman"/>
              </w:rPr>
              <w:t>Решить систему  линейных уравнений по формулам Крамера: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50"/>
              </w:rPr>
              <w:object w:dxaOrig="1740" w:dyaOrig="1120">
                <v:shape id="_x0000_i1394" type="#_x0000_t75" style="width:87pt;height:56.25pt" o:ole="">
                  <v:imagedata r:id="rId693" o:title=""/>
                </v:shape>
                <o:OLEObject Type="Embed" ProgID="Equation.3" ShapeID="_x0000_i1394" DrawAspect="Content" ObjectID="_1804080237" r:id="rId694"/>
              </w:object>
            </w:r>
          </w:p>
          <w:p w:rsidR="00AE381E" w:rsidRPr="00C1200A" w:rsidRDefault="00AE381E" w:rsidP="00FC76EE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B5097">
              <w:rPr>
                <w:rFonts w:ascii="Times New Roman" w:hAnsi="Times New Roman" w:cs="Times New Roman"/>
              </w:rPr>
              <w:t xml:space="preserve">С3. </w:t>
            </w:r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Даны числа </w:t>
            </w:r>
            <m:oMath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=6+5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,     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=6-5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oMath>
          </w:p>
          <w:p w:rsidR="00AE381E" w:rsidRPr="003B5097" w:rsidRDefault="00AE381E" w:rsidP="00FC76EE">
            <w:pPr>
              <w:tabs>
                <w:tab w:val="left" w:pos="1620"/>
              </w:tabs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C1200A">
              <w:rPr>
                <w:rFonts w:ascii="Times New Roman" w:hAnsi="Times New Roman" w:cs="Times New Roman"/>
              </w:rPr>
              <w:t>Найти:  a)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hAnsi="Times New Roman" w:cs="Times New Roman"/>
              </w:rPr>
              <w:t xml:space="preserve">б)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Pr="00C1200A">
              <w:rPr>
                <w:rFonts w:ascii="Times New Roman" w:hAnsi="Times New Roman" w:cs="Times New Roman"/>
                <w:bCs/>
              </w:rPr>
              <w:t xml:space="preserve">;  </w:t>
            </w:r>
            <w:r w:rsidRPr="00C1200A">
              <w:rPr>
                <w:rFonts w:ascii="Times New Roman" w:hAnsi="Times New Roman" w:cs="Times New Roman"/>
              </w:rPr>
              <w:t xml:space="preserve">в)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·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eastAsiaTheme="minorEastAsia" w:hAnsi="Times New Roman" w:cs="Times New Roman"/>
              </w:rPr>
              <w:t xml:space="preserve">  г)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</m:oMath>
          </w:p>
          <w:p w:rsidR="00AE381E" w:rsidRDefault="00AE381E" w:rsidP="00FC76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</w:p>
          <w:p w:rsidR="00AE381E" w:rsidRDefault="00AE381E" w:rsidP="00C669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E381E" w:rsidTr="008F0515">
        <w:trPr>
          <w:trHeight w:hRule="exact" w:val="1028"/>
          <w:jc w:val="center"/>
        </w:trPr>
        <w:tc>
          <w:tcPr>
            <w:tcW w:w="5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C669B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C669B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Председатель ЦК: __________________</w:t>
            </w:r>
          </w:p>
        </w:tc>
      </w:tr>
    </w:tbl>
    <w:p w:rsidR="004676B2" w:rsidRDefault="004676B2" w:rsidP="00536B6B">
      <w:pPr>
        <w:ind w:left="720"/>
        <w:jc w:val="both"/>
        <w:rPr>
          <w:rStyle w:val="FontStyle70"/>
          <w:sz w:val="22"/>
          <w:szCs w:val="22"/>
        </w:rPr>
      </w:pP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3"/>
        <w:gridCol w:w="2992"/>
        <w:gridCol w:w="1101"/>
        <w:gridCol w:w="4200"/>
      </w:tblGrid>
      <w:tr w:rsidR="00EE300D" w:rsidTr="008F0515">
        <w:trPr>
          <w:trHeight w:val="1408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00D" w:rsidRDefault="00EE300D" w:rsidP="004902C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ГБПОУ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00D" w:rsidRDefault="00EE300D" w:rsidP="004902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300D" w:rsidRDefault="00EE300D" w:rsidP="004902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Ветлужский лесоагротехнический техикум</w:t>
            </w:r>
          </w:p>
        </w:tc>
        <w:tc>
          <w:tcPr>
            <w:tcW w:w="5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00D" w:rsidRDefault="00EE300D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300D" w:rsidRDefault="00EE300D" w:rsidP="008F0515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>
              <w:rPr>
                <w:rFonts w:ascii="Times New Roman" w:hAnsi="Times New Roman"/>
                <w:sz w:val="20"/>
                <w:szCs w:val="20"/>
              </w:rPr>
              <w:t>09.02.07 Информационные системы и программирование</w:t>
            </w:r>
          </w:p>
          <w:p w:rsidR="00EE300D" w:rsidRDefault="00EE300D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EE300D" w:rsidRDefault="00EE300D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E300D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00D" w:rsidRDefault="00EE300D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>
              <w:rPr>
                <w:rStyle w:val="FontStyle30"/>
                <w:sz w:val="20"/>
                <w:szCs w:val="20"/>
              </w:rPr>
              <w:t>ЕН.01 Элементы высшей математики</w:t>
            </w:r>
          </w:p>
        </w:tc>
      </w:tr>
      <w:tr w:rsidR="00EE300D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00D" w:rsidRPr="008F0515" w:rsidRDefault="00EE300D" w:rsidP="008F051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 экзамен</w:t>
            </w: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EE300D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00D" w:rsidRPr="003B5097" w:rsidRDefault="00EE300D" w:rsidP="008F05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Вариант № 10.</w:t>
            </w:r>
          </w:p>
          <w:p w:rsidR="00EE300D" w:rsidRPr="003B5097" w:rsidRDefault="00EE300D" w:rsidP="008F051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3B5097">
              <w:rPr>
                <w:rFonts w:ascii="Times New Roman" w:hAnsi="Times New Roman" w:cs="Times New Roman"/>
                <w:b/>
              </w:rPr>
              <w:t>Инструкция</w:t>
            </w:r>
          </w:p>
          <w:p w:rsidR="00EE300D" w:rsidRPr="003B5097" w:rsidRDefault="00EE300D" w:rsidP="008F0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1. Внимательно прочитайте задание и предлагаемые варианты ответа, если они имеются.</w:t>
            </w:r>
          </w:p>
          <w:p w:rsidR="00EE300D" w:rsidRPr="003B5097" w:rsidRDefault="00EE300D" w:rsidP="008F0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2.Отвечайте только после того, как вы поняли вопрос и проанализировали все варианты ответа.</w:t>
            </w:r>
          </w:p>
          <w:p w:rsidR="00EE300D" w:rsidRPr="003B5097" w:rsidRDefault="00EE300D" w:rsidP="008F0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3. Выполняйте задания в том порядке, в котором они даны. </w:t>
            </w:r>
          </w:p>
          <w:p w:rsidR="00EE300D" w:rsidRPr="003B5097" w:rsidRDefault="00EE300D" w:rsidP="008F0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Последовательность и условия выполнения частей задания: </w:t>
            </w:r>
          </w:p>
          <w:p w:rsidR="00EE300D" w:rsidRPr="003B5097" w:rsidRDefault="00EE300D" w:rsidP="008F0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Часть А включает </w:t>
            </w:r>
            <w:r w:rsidRPr="003B5097">
              <w:rPr>
                <w:rFonts w:ascii="Times New Roman" w:hAnsi="Times New Roman" w:cs="Times New Roman"/>
                <w:u w:val="single"/>
              </w:rPr>
              <w:t>10</w:t>
            </w:r>
            <w:r w:rsidRPr="003B5097">
              <w:rPr>
                <w:rFonts w:ascii="Times New Roman" w:hAnsi="Times New Roman" w:cs="Times New Roman"/>
              </w:rPr>
              <w:t xml:space="preserve"> заданий (А1 – А10). К каждому заданию приводится 4 варианта ответа, один из которых верный.</w:t>
            </w:r>
          </w:p>
          <w:p w:rsidR="00EE300D" w:rsidRPr="003B5097" w:rsidRDefault="00EE300D" w:rsidP="008F0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Часть В содержит </w:t>
            </w:r>
            <w:r w:rsidRPr="003B5097">
              <w:rPr>
                <w:rFonts w:ascii="Times New Roman" w:hAnsi="Times New Roman" w:cs="Times New Roman"/>
                <w:u w:val="single"/>
              </w:rPr>
              <w:t>5</w:t>
            </w:r>
            <w:r w:rsidRPr="003B5097">
              <w:rPr>
                <w:rFonts w:ascii="Times New Roman" w:hAnsi="Times New Roman" w:cs="Times New Roman"/>
              </w:rPr>
              <w:t xml:space="preserve"> заданий (В1 – В5): с записью  верных ответов, на соответствие.</w:t>
            </w:r>
          </w:p>
          <w:p w:rsidR="00EE300D" w:rsidRPr="003B5097" w:rsidRDefault="00EE300D" w:rsidP="008F0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Часть С содержит </w:t>
            </w:r>
            <w:r w:rsidRPr="003B5097">
              <w:rPr>
                <w:rFonts w:ascii="Times New Roman" w:hAnsi="Times New Roman" w:cs="Times New Roman"/>
                <w:u w:val="single"/>
              </w:rPr>
              <w:t>3</w:t>
            </w:r>
            <w:r w:rsidRPr="003B5097">
              <w:rPr>
                <w:rFonts w:ascii="Times New Roman" w:hAnsi="Times New Roman" w:cs="Times New Roman"/>
              </w:rPr>
              <w:t xml:space="preserve"> задания со свободным ответом (С</w:t>
            </w:r>
            <w:r w:rsidRPr="003B5097">
              <w:rPr>
                <w:rFonts w:ascii="Times New Roman" w:hAnsi="Times New Roman" w:cs="Times New Roman"/>
                <w:vertAlign w:val="subscript"/>
              </w:rPr>
              <w:t>1</w:t>
            </w:r>
            <w:r w:rsidRPr="003B5097">
              <w:rPr>
                <w:rFonts w:ascii="Times New Roman" w:hAnsi="Times New Roman" w:cs="Times New Roman"/>
              </w:rPr>
              <w:t xml:space="preserve"> – С</w:t>
            </w:r>
            <w:r w:rsidRPr="003B5097">
              <w:rPr>
                <w:rFonts w:ascii="Times New Roman" w:hAnsi="Times New Roman" w:cs="Times New Roman"/>
                <w:vertAlign w:val="subscript"/>
              </w:rPr>
              <w:t>3</w:t>
            </w:r>
            <w:r w:rsidRPr="003B5097">
              <w:rPr>
                <w:rFonts w:ascii="Times New Roman" w:hAnsi="Times New Roman" w:cs="Times New Roman"/>
              </w:rPr>
              <w:t xml:space="preserve">).  </w:t>
            </w:r>
          </w:p>
          <w:p w:rsidR="00EE300D" w:rsidRPr="003B5097" w:rsidRDefault="00EE300D" w:rsidP="008F0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Максимальное время выполнения задания –  </w:t>
            </w:r>
            <w:r w:rsidRPr="003B5097">
              <w:rPr>
                <w:rFonts w:ascii="Times New Roman" w:hAnsi="Times New Roman" w:cs="Times New Roman"/>
                <w:u w:val="single"/>
              </w:rPr>
              <w:t>180/3</w:t>
            </w:r>
            <w:r w:rsidRPr="003B5097">
              <w:rPr>
                <w:rFonts w:ascii="Times New Roman" w:hAnsi="Times New Roman" w:cs="Times New Roman"/>
              </w:rPr>
              <w:t xml:space="preserve"> мин./час.</w:t>
            </w:r>
          </w:p>
          <w:p w:rsidR="00EE300D" w:rsidRPr="003B5097" w:rsidRDefault="00EE300D" w:rsidP="008F051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center" w:pos="4677"/>
                <w:tab w:val="left" w:pos="56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ab/>
              <w:t>Часть А.</w:t>
            </w:r>
            <w:r w:rsidRPr="003B5097">
              <w:rPr>
                <w:rFonts w:ascii="Times New Roman" w:hAnsi="Times New Roman" w:cs="Times New Roman"/>
              </w:rPr>
              <w:tab/>
            </w:r>
          </w:p>
          <w:p w:rsidR="00EE300D" w:rsidRPr="003B5097" w:rsidRDefault="00EE300D" w:rsidP="008F051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При выполнении заданий этой части в таблице  поставьте знак «х» в клеточку, номер которой соответствует номеру выбранного вами ответа.</w:t>
            </w:r>
          </w:p>
          <w:p w:rsidR="00EE300D" w:rsidRPr="003B5097" w:rsidRDefault="00EE300D" w:rsidP="008F0515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</w:p>
          <w:p w:rsidR="00EE300D" w:rsidRPr="003B5097" w:rsidRDefault="00EE300D" w:rsidP="008F0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А1. </w:t>
            </w:r>
            <w:r w:rsidRPr="003B5097">
              <w:rPr>
                <w:rFonts w:ascii="Times New Roman" w:hAnsi="Times New Roman" w:cs="Times New Roman"/>
              </w:rPr>
              <w:t>Функция убывает на заданном промежутке, если…</w:t>
            </w:r>
          </w:p>
          <w:p w:rsidR="00EE300D" w:rsidRPr="003B5097" w:rsidRDefault="00EE300D" w:rsidP="008F0515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1) первая производная положительна</w:t>
            </w:r>
          </w:p>
          <w:p w:rsidR="00EE300D" w:rsidRPr="003B5097" w:rsidRDefault="00EE300D" w:rsidP="008F0515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2) вторая производная отрицательна</w:t>
            </w:r>
          </w:p>
          <w:p w:rsidR="00EE300D" w:rsidRPr="003B5097" w:rsidRDefault="00EE300D" w:rsidP="008F0515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3) первая производная отрицательна</w:t>
            </w:r>
          </w:p>
          <w:p w:rsidR="00EE300D" w:rsidRPr="003B5097" w:rsidRDefault="00EE300D" w:rsidP="008F0515">
            <w:pPr>
              <w:spacing w:after="0" w:line="240" w:lineRule="auto"/>
              <w:ind w:left="709"/>
              <w:contextualSpacing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4) первая производная равна нулю</w: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3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А2.  </w:t>
            </w:r>
            <w:r w:rsidRPr="003B5097">
              <w:rPr>
                <w:sz w:val="22"/>
                <w:szCs w:val="22"/>
              </w:rPr>
              <w:t xml:space="preserve">Найдите производную функции  </w:t>
            </w:r>
            <w:r w:rsidRPr="003B5097">
              <w:rPr>
                <w:i/>
                <w:sz w:val="22"/>
                <w:szCs w:val="22"/>
              </w:rPr>
              <w:t xml:space="preserve">у = </w:t>
            </w:r>
            <w:r w:rsidRPr="003B5097">
              <w:rPr>
                <w:i/>
                <w:sz w:val="22"/>
                <w:szCs w:val="22"/>
                <w:lang w:val="en-US"/>
              </w:rPr>
              <w:t>x</w:t>
            </w:r>
            <w:r w:rsidRPr="003B5097">
              <w:rPr>
                <w:i/>
                <w:sz w:val="22"/>
                <w:szCs w:val="22"/>
                <w:vertAlign w:val="superscript"/>
              </w:rPr>
              <w:t>2</w:t>
            </w:r>
            <w:r w:rsidRPr="003B5097">
              <w:rPr>
                <w:i/>
                <w:sz w:val="22"/>
                <w:szCs w:val="22"/>
              </w:rPr>
              <w:t xml:space="preserve"> + </w:t>
            </w:r>
            <w:r w:rsidRPr="003B5097">
              <w:rPr>
                <w:i/>
                <w:sz w:val="22"/>
                <w:szCs w:val="22"/>
                <w:lang w:val="en-US"/>
              </w:rPr>
              <w:t>sinx</w: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312"/>
              </w:tabs>
              <w:ind w:left="1416"/>
              <w:jc w:val="left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 xml:space="preserve">1) </w:t>
            </w:r>
            <w:r w:rsidRPr="003B5097">
              <w:rPr>
                <w:position w:val="-24"/>
                <w:sz w:val="22"/>
                <w:szCs w:val="22"/>
              </w:rPr>
              <w:object w:dxaOrig="1440" w:dyaOrig="660">
                <v:shape id="_x0000_i1395" type="#_x0000_t75" style="width:1in;height:33pt" o:ole="">
                  <v:imagedata r:id="rId695" o:title=""/>
                </v:shape>
                <o:OLEObject Type="Embed" ProgID="Equation.3" ShapeID="_x0000_i1395" DrawAspect="Content" ObjectID="_1804080238" r:id="rId696"/>
              </w:objec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312"/>
              </w:tabs>
              <w:ind w:left="1416"/>
              <w:jc w:val="left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 xml:space="preserve">2) </w:t>
            </w:r>
            <w:r w:rsidRPr="003B5097">
              <w:rPr>
                <w:position w:val="-10"/>
                <w:sz w:val="22"/>
                <w:szCs w:val="22"/>
              </w:rPr>
              <w:object w:dxaOrig="1420" w:dyaOrig="320">
                <v:shape id="_x0000_i1396" type="#_x0000_t75" style="width:71.25pt;height:15.75pt" o:ole="">
                  <v:imagedata r:id="rId697" o:title=""/>
                </v:shape>
                <o:OLEObject Type="Embed" ProgID="Equation.3" ShapeID="_x0000_i1396" DrawAspect="Content" ObjectID="_1804080239" r:id="rId698"/>
              </w:objec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312"/>
              </w:tabs>
              <w:ind w:left="1416"/>
              <w:jc w:val="left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 xml:space="preserve">3) </w:t>
            </w:r>
            <w:r w:rsidRPr="003B5097">
              <w:rPr>
                <w:position w:val="-10"/>
                <w:sz w:val="22"/>
                <w:szCs w:val="22"/>
              </w:rPr>
              <w:object w:dxaOrig="1420" w:dyaOrig="320">
                <v:shape id="_x0000_i1397" type="#_x0000_t75" style="width:71.25pt;height:15.75pt" o:ole="">
                  <v:imagedata r:id="rId699" o:title=""/>
                </v:shape>
                <o:OLEObject Type="Embed" ProgID="Equation.3" ShapeID="_x0000_i1397" DrawAspect="Content" ObjectID="_1804080240" r:id="rId700"/>
              </w:objec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312"/>
              </w:tabs>
              <w:ind w:left="1416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lastRenderedPageBreak/>
              <w:t xml:space="preserve">4) </w:t>
            </w:r>
            <w:r w:rsidRPr="003B5097">
              <w:rPr>
                <w:position w:val="-10"/>
                <w:sz w:val="22"/>
                <w:szCs w:val="22"/>
              </w:rPr>
              <w:object w:dxaOrig="1380" w:dyaOrig="320">
                <v:shape id="_x0000_i1398" type="#_x0000_t75" style="width:69pt;height:15.75pt" o:ole="">
                  <v:imagedata r:id="rId701" o:title=""/>
                </v:shape>
                <o:OLEObject Type="Embed" ProgID="Equation.3" ShapeID="_x0000_i1398" DrawAspect="Content" ObjectID="_1804080241" r:id="rId702"/>
              </w:object>
            </w:r>
          </w:p>
          <w:p w:rsidR="00EE300D" w:rsidRPr="003B5097" w:rsidRDefault="00EE300D" w:rsidP="008F0515">
            <w:pPr>
              <w:ind w:left="426" w:hanging="42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Fonts w:ascii="Times New Roman" w:hAnsi="Times New Roman" w:cs="Times New Roman"/>
              </w:rPr>
              <w:t xml:space="preserve">А3. </w:t>
            </w:r>
            <w:r w:rsidRPr="003B5097">
              <w:rPr>
                <w:rFonts w:ascii="Times New Roman" w:hAnsi="Times New Roman" w:cs="Times New Roman"/>
                <w:lang w:eastAsia="en-US"/>
              </w:rPr>
              <w:t xml:space="preserve">По графику функции 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y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lang w:eastAsia="en-US"/>
              </w:rPr>
              <w:t>=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f</w:t>
            </w:r>
            <w:r w:rsidRPr="003B5097">
              <w:rPr>
                <w:rFonts w:ascii="Times New Roman" w:hAnsi="Times New Roman" w:cs="Times New Roman"/>
                <w:lang w:eastAsia="en-US"/>
              </w:rPr>
              <w:t>(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x</w:t>
            </w:r>
            <w:r>
              <w:rPr>
                <w:rFonts w:ascii="Times New Roman" w:hAnsi="Times New Roman" w:cs="Times New Roman"/>
                <w:lang w:eastAsia="en-US"/>
              </w:rPr>
              <w:t xml:space="preserve">) </w:t>
            </w:r>
            <w:r w:rsidRPr="003B5097">
              <w:rPr>
                <w:rFonts w:ascii="Times New Roman" w:hAnsi="Times New Roman" w:cs="Times New Roman"/>
                <w:lang w:eastAsia="en-US"/>
              </w:rPr>
              <w:t>укажите точки максимума функции</w: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984"/>
                <w:tab w:val="left" w:pos="5102"/>
              </w:tabs>
              <w:jc w:val="left"/>
              <w:rPr>
                <w:rStyle w:val="FontStyle70"/>
                <w:sz w:val="22"/>
                <w:szCs w:val="22"/>
              </w:rPr>
            </w:pP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984"/>
                <w:tab w:val="left" w:pos="510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noProof/>
                <w:sz w:val="22"/>
                <w:szCs w:val="22"/>
              </w:rPr>
              <w:drawing>
                <wp:inline distT="0" distB="0" distL="0" distR="0">
                  <wp:extent cx="2752725" cy="2009775"/>
                  <wp:effectExtent l="0" t="0" r="0" b="0"/>
                  <wp:docPr id="15" name="Рисунок 242" descr="http://live.mephist.ru/tests/mathege2010-9/GetPicture__picId-268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2" descr="http://live.mephist.ru/tests/mathege2010-9/GetPicture__picId-268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300D" w:rsidRPr="003B5097" w:rsidRDefault="00EE300D" w:rsidP="00831619">
            <w:pPr>
              <w:pStyle w:val="Style29"/>
              <w:widowControl/>
              <w:numPr>
                <w:ilvl w:val="0"/>
                <w:numId w:val="48"/>
              </w:numPr>
              <w:tabs>
                <w:tab w:val="left" w:pos="984"/>
                <w:tab w:val="left" w:pos="510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-2;1;5;9</w:t>
            </w:r>
          </w:p>
          <w:p w:rsidR="00EE300D" w:rsidRPr="003B5097" w:rsidRDefault="00EE300D" w:rsidP="00831619">
            <w:pPr>
              <w:pStyle w:val="Style29"/>
              <w:widowControl/>
              <w:numPr>
                <w:ilvl w:val="0"/>
                <w:numId w:val="48"/>
              </w:numPr>
              <w:tabs>
                <w:tab w:val="left" w:pos="984"/>
                <w:tab w:val="left" w:pos="510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1;5</w:t>
            </w:r>
          </w:p>
          <w:p w:rsidR="00EE300D" w:rsidRPr="003B5097" w:rsidRDefault="00EE300D" w:rsidP="00831619">
            <w:pPr>
              <w:pStyle w:val="Style29"/>
              <w:widowControl/>
              <w:numPr>
                <w:ilvl w:val="0"/>
                <w:numId w:val="48"/>
              </w:numPr>
              <w:tabs>
                <w:tab w:val="left" w:pos="984"/>
                <w:tab w:val="left" w:pos="510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0;4;6</w:t>
            </w:r>
          </w:p>
          <w:p w:rsidR="00EE300D" w:rsidRPr="003B5097" w:rsidRDefault="00EE300D" w:rsidP="00831619">
            <w:pPr>
              <w:pStyle w:val="Style29"/>
              <w:widowControl/>
              <w:numPr>
                <w:ilvl w:val="0"/>
                <w:numId w:val="48"/>
              </w:numPr>
              <w:tabs>
                <w:tab w:val="left" w:pos="984"/>
                <w:tab w:val="left" w:pos="510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-2;9</w:t>
            </w:r>
          </w:p>
          <w:p w:rsidR="00EE300D" w:rsidRPr="003B5097" w:rsidRDefault="00EE300D" w:rsidP="008F0515">
            <w:pPr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А4. </w:t>
            </w:r>
            <w:r w:rsidRPr="003B5097">
              <w:rPr>
                <w:rFonts w:ascii="Times New Roman" w:hAnsi="Times New Roman" w:cs="Times New Roman"/>
              </w:rPr>
              <w:t xml:space="preserve">Формула Ньютона-Лейбница имеет вид: </w:t>
            </w:r>
          </w:p>
          <w:p w:rsidR="00EE300D" w:rsidRPr="003B5097" w:rsidRDefault="00EE300D" w:rsidP="00831619">
            <w:pPr>
              <w:pStyle w:val="af4"/>
              <w:numPr>
                <w:ilvl w:val="0"/>
                <w:numId w:val="49"/>
              </w:numPr>
              <w:suppressAutoHyphens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32"/>
              </w:rPr>
              <w:object w:dxaOrig="1280" w:dyaOrig="760">
                <v:shape id="_x0000_i1399" type="#_x0000_t75" style="width:63.75pt;height:38.25pt" o:ole="">
                  <v:imagedata r:id="rId703" o:title=""/>
                </v:shape>
                <o:OLEObject Type="Embed" ProgID="Equation.3" ShapeID="_x0000_i1399" DrawAspect="Content" ObjectID="_1804080242" r:id="rId704"/>
              </w:object>
            </w:r>
          </w:p>
          <w:p w:rsidR="00EE300D" w:rsidRPr="003B5097" w:rsidRDefault="00EE300D" w:rsidP="00831619">
            <w:pPr>
              <w:pStyle w:val="af4"/>
              <w:numPr>
                <w:ilvl w:val="0"/>
                <w:numId w:val="49"/>
              </w:numPr>
              <w:suppressAutoHyphens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32"/>
              </w:rPr>
              <w:object w:dxaOrig="2340" w:dyaOrig="760">
                <v:shape id="_x0000_i1400" type="#_x0000_t75" style="width:117pt;height:38.25pt" o:ole="">
                  <v:imagedata r:id="rId705" o:title=""/>
                </v:shape>
                <o:OLEObject Type="Embed" ProgID="Equation.3" ShapeID="_x0000_i1400" DrawAspect="Content" ObjectID="_1804080243" r:id="rId706"/>
              </w:object>
            </w:r>
          </w:p>
          <w:p w:rsidR="00EE300D" w:rsidRPr="003B5097" w:rsidRDefault="00EE300D" w:rsidP="00831619">
            <w:pPr>
              <w:pStyle w:val="af4"/>
              <w:numPr>
                <w:ilvl w:val="0"/>
                <w:numId w:val="49"/>
              </w:numPr>
              <w:suppressAutoHyphens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32"/>
              </w:rPr>
              <w:object w:dxaOrig="1880" w:dyaOrig="760">
                <v:shape id="_x0000_i1401" type="#_x0000_t75" style="width:93.75pt;height:38.25pt" o:ole="">
                  <v:imagedata r:id="rId707" o:title=""/>
                </v:shape>
                <o:OLEObject Type="Embed" ProgID="Equation.3" ShapeID="_x0000_i1401" DrawAspect="Content" ObjectID="_1804080244" r:id="rId708"/>
              </w:object>
            </w:r>
          </w:p>
          <w:p w:rsidR="00EE300D" w:rsidRPr="003B5097" w:rsidRDefault="00EE300D" w:rsidP="00831619">
            <w:pPr>
              <w:pStyle w:val="af4"/>
              <w:numPr>
                <w:ilvl w:val="0"/>
                <w:numId w:val="49"/>
              </w:numPr>
              <w:suppressAutoHyphens w:val="0"/>
              <w:contextualSpacing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32"/>
              </w:rPr>
              <w:object w:dxaOrig="2340" w:dyaOrig="760">
                <v:shape id="_x0000_i1402" type="#_x0000_t75" style="width:117pt;height:38.25pt" o:ole="">
                  <v:imagedata r:id="rId709" o:title=""/>
                </v:shape>
                <o:OLEObject Type="Embed" ProgID="Equation.3" ShapeID="_x0000_i1402" DrawAspect="Content" ObjectID="_1804080245" r:id="rId710"/>
              </w:object>
            </w:r>
          </w:p>
          <w:p w:rsidR="00EE300D" w:rsidRPr="003B5097" w:rsidRDefault="00EE300D" w:rsidP="008F0515">
            <w:pPr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А5. </w:t>
            </w:r>
            <w:r w:rsidRPr="003B5097">
              <w:rPr>
                <w:rFonts w:ascii="Times New Roman" w:hAnsi="Times New Roman" w:cs="Times New Roman"/>
              </w:rPr>
              <w:t xml:space="preserve">Укажите первообразную функции </w:t>
            </w:r>
            <w:r w:rsidRPr="003B5097">
              <w:rPr>
                <w:rFonts w:ascii="Times New Roman" w:hAnsi="Times New Roman" w:cs="Times New Roman"/>
                <w:position w:val="-10"/>
              </w:rPr>
              <w:object w:dxaOrig="1820" w:dyaOrig="360">
                <v:shape id="_x0000_i1403" type="#_x0000_t75" style="width:90.75pt;height:18pt" o:ole="">
                  <v:imagedata r:id="rId234" o:title=""/>
                </v:shape>
                <o:OLEObject Type="Embed" ProgID="Equation.3" ShapeID="_x0000_i1403" DrawAspect="Content" ObjectID="_1804080246" r:id="rId711"/>
              </w:object>
            </w:r>
          </w:p>
          <w:p w:rsidR="00EE300D" w:rsidRPr="003B5097" w:rsidRDefault="00EE300D" w:rsidP="00831619">
            <w:pPr>
              <w:pStyle w:val="af4"/>
              <w:numPr>
                <w:ilvl w:val="0"/>
                <w:numId w:val="79"/>
              </w:numPr>
              <w:contextualSpacing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10"/>
              </w:rPr>
              <w:object w:dxaOrig="1740" w:dyaOrig="360">
                <v:shape id="_x0000_i1404" type="#_x0000_t75" style="width:87pt;height:18pt" o:ole="">
                  <v:imagedata r:id="rId236" o:title=""/>
                </v:shape>
                <o:OLEObject Type="Embed" ProgID="Equation.3" ShapeID="_x0000_i1404" DrawAspect="Content" ObjectID="_1804080247" r:id="rId712"/>
              </w:object>
            </w:r>
          </w:p>
          <w:p w:rsidR="00EE300D" w:rsidRPr="003B5097" w:rsidRDefault="00EE300D" w:rsidP="00831619">
            <w:pPr>
              <w:numPr>
                <w:ilvl w:val="0"/>
                <w:numId w:val="7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4"/>
              </w:rPr>
              <w:object w:dxaOrig="1740" w:dyaOrig="660">
                <v:shape id="_x0000_i1405" type="#_x0000_t75" style="width:87pt;height:33pt" o:ole="">
                  <v:imagedata r:id="rId238" o:title=""/>
                </v:shape>
                <o:OLEObject Type="Embed" ProgID="Equation.3" ShapeID="_x0000_i1405" DrawAspect="Content" ObjectID="_1804080248" r:id="rId713"/>
              </w:object>
            </w:r>
          </w:p>
          <w:p w:rsidR="00EE300D" w:rsidRPr="003B5097" w:rsidRDefault="00EE300D" w:rsidP="00831619">
            <w:pPr>
              <w:numPr>
                <w:ilvl w:val="0"/>
                <w:numId w:val="7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10"/>
              </w:rPr>
              <w:object w:dxaOrig="1760" w:dyaOrig="360">
                <v:shape id="_x0000_i1406" type="#_x0000_t75" style="width:87.75pt;height:18pt" o:ole="">
                  <v:imagedata r:id="rId240" o:title=""/>
                </v:shape>
                <o:OLEObject Type="Embed" ProgID="Equation.3" ShapeID="_x0000_i1406" DrawAspect="Content" ObjectID="_1804080249" r:id="rId714"/>
              </w:object>
            </w:r>
          </w:p>
          <w:p w:rsidR="00EE300D" w:rsidRPr="003B5097" w:rsidRDefault="00EE300D" w:rsidP="00831619">
            <w:pPr>
              <w:numPr>
                <w:ilvl w:val="0"/>
                <w:numId w:val="79"/>
              </w:numPr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10"/>
              </w:rPr>
              <w:object w:dxaOrig="1620" w:dyaOrig="320">
                <v:shape id="_x0000_i1407" type="#_x0000_t75" style="width:81pt;height:15.75pt" o:ole="">
                  <v:imagedata r:id="rId242" o:title=""/>
                </v:shape>
                <o:OLEObject Type="Embed" ProgID="Equation.3" ShapeID="_x0000_i1407" DrawAspect="Content" ObjectID="_1804080250" r:id="rId715"/>
              </w:object>
            </w:r>
          </w:p>
          <w:p w:rsidR="00EE300D" w:rsidRPr="003B5097" w:rsidRDefault="00EE300D" w:rsidP="008F0515">
            <w:pPr>
              <w:tabs>
                <w:tab w:val="left" w:pos="3060"/>
              </w:tabs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А6. </w:t>
            </w:r>
            <w:r w:rsidRPr="003B5097">
              <w:rPr>
                <w:rFonts w:ascii="Times New Roman" w:hAnsi="Times New Roman" w:cs="Times New Roman"/>
              </w:rPr>
              <w:t xml:space="preserve">Определенный интеграл </w:t>
            </w:r>
            <w:r w:rsidRPr="003B5097">
              <w:rPr>
                <w:rFonts w:ascii="Times New Roman" w:hAnsi="Times New Roman" w:cs="Times New Roman"/>
                <w:position w:val="-32"/>
              </w:rPr>
              <w:object w:dxaOrig="780" w:dyaOrig="760">
                <v:shape id="_x0000_i1408" type="#_x0000_t75" style="width:39pt;height:38.25pt" o:ole="">
                  <v:imagedata r:id="rId716" o:title=""/>
                </v:shape>
                <o:OLEObject Type="Embed" ProgID="Equation.3" ShapeID="_x0000_i1408" DrawAspect="Content" ObjectID="_1804080251" r:id="rId717"/>
              </w:object>
            </w:r>
            <w:r w:rsidRPr="003B5097">
              <w:rPr>
                <w:rFonts w:ascii="Times New Roman" w:hAnsi="Times New Roman" w:cs="Times New Roman"/>
              </w:rPr>
              <w:t xml:space="preserve">равен </w:t>
            </w:r>
            <w:r w:rsidRPr="003B5097">
              <w:rPr>
                <w:rFonts w:ascii="Times New Roman" w:hAnsi="Times New Roman" w:cs="Times New Roman"/>
              </w:rPr>
              <w:br/>
              <w:t xml:space="preserve">  1)2;  </w:t>
            </w:r>
          </w:p>
          <w:p w:rsidR="00EE300D" w:rsidRPr="003B5097" w:rsidRDefault="00EE300D" w:rsidP="008F0515">
            <w:pPr>
              <w:tabs>
                <w:tab w:val="left" w:pos="3060"/>
              </w:tabs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2)0 ;</w:t>
            </w:r>
          </w:p>
          <w:p w:rsidR="00EE300D" w:rsidRPr="003B5097" w:rsidRDefault="00EE300D" w:rsidP="008F0515">
            <w:pPr>
              <w:tabs>
                <w:tab w:val="left" w:pos="3060"/>
              </w:tabs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3)-32;  </w:t>
            </w:r>
          </w:p>
          <w:p w:rsidR="00EE300D" w:rsidRPr="003B5097" w:rsidRDefault="00EE300D" w:rsidP="008F0515">
            <w:pPr>
              <w:tabs>
                <w:tab w:val="left" w:pos="3060"/>
              </w:tabs>
              <w:ind w:left="1416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lastRenderedPageBreak/>
              <w:t>4) 32</w:t>
            </w:r>
          </w:p>
          <w:p w:rsidR="00EE300D" w:rsidRPr="003B5097" w:rsidRDefault="00EE300D" w:rsidP="008F0515">
            <w:pPr>
              <w:pStyle w:val="4"/>
              <w:shd w:val="clear" w:color="auto" w:fill="FFFFFF"/>
              <w:spacing w:line="270" w:lineRule="atLeast"/>
              <w:rPr>
                <w:rFonts w:ascii="Times New Roman" w:hAnsi="Times New Roman"/>
                <w:b w:val="0"/>
              </w:rPr>
            </w:pPr>
            <w:r w:rsidRPr="003B5097">
              <w:rPr>
                <w:rStyle w:val="FontStyle70"/>
                <w:b w:val="0"/>
                <w:sz w:val="22"/>
                <w:szCs w:val="22"/>
              </w:rPr>
              <w:t xml:space="preserve">А7. </w:t>
            </w:r>
            <w:r w:rsidRPr="003B5097">
              <w:rPr>
                <w:rFonts w:ascii="Times New Roman" w:hAnsi="Times New Roman"/>
                <w:b w:val="0"/>
              </w:rPr>
              <w:t>Матрица называется единичной, если</w: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1027"/>
              </w:tabs>
              <w:ind w:left="715"/>
              <w:jc w:val="left"/>
              <w:rPr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1) все ее элементы единицы;</w:t>
            </w:r>
            <w:r w:rsidRPr="003B5097">
              <w:rPr>
                <w:sz w:val="22"/>
                <w:szCs w:val="22"/>
                <w:shd w:val="clear" w:color="auto" w:fill="FFFFFF"/>
              </w:rPr>
              <w:t xml:space="preserve">  </w: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1027"/>
              </w:tabs>
              <w:ind w:left="715"/>
              <w:jc w:val="left"/>
              <w:rPr>
                <w:bCs/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2) все элементы или +1 или -1; </w: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1027"/>
              </w:tabs>
              <w:ind w:left="715"/>
              <w:jc w:val="left"/>
              <w:rPr>
                <w:bCs/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3) элементы на главной диагонали – единицы; </w: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1027"/>
              </w:tabs>
              <w:ind w:left="715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4)все элементы -1;</w:t>
            </w:r>
          </w:p>
          <w:p w:rsidR="00EE300D" w:rsidRPr="003B5097" w:rsidRDefault="00EE300D" w:rsidP="008F0515">
            <w:pPr>
              <w:pStyle w:val="Style21"/>
              <w:widowControl/>
              <w:spacing w:before="14" w:line="240" w:lineRule="auto"/>
              <w:jc w:val="left"/>
              <w:rPr>
                <w:rStyle w:val="FontStyle70"/>
                <w:sz w:val="22"/>
                <w:szCs w:val="22"/>
              </w:rPr>
            </w:pPr>
            <w:r>
              <w:rPr>
                <w:rStyle w:val="FontStyle70"/>
                <w:sz w:val="22"/>
                <w:szCs w:val="22"/>
              </w:rPr>
              <w:t xml:space="preserve">А8. </w:t>
            </w:r>
            <w:r w:rsidRPr="003B5097">
              <w:rPr>
                <w:rStyle w:val="FontStyle70"/>
                <w:sz w:val="22"/>
                <w:szCs w:val="22"/>
              </w:rPr>
              <w:t xml:space="preserve">Определить размеры матрицы </w:t>
            </w:r>
            <w:r w:rsidRPr="003B5097">
              <w:rPr>
                <w:position w:val="-30"/>
                <w:sz w:val="22"/>
                <w:szCs w:val="22"/>
              </w:rPr>
              <w:object w:dxaOrig="1460" w:dyaOrig="720">
                <v:shape id="_x0000_i1409" type="#_x0000_t75" style="width:72.75pt;height:36pt" o:ole="">
                  <v:imagedata r:id="rId718" o:title=""/>
                </v:shape>
                <o:OLEObject Type="Embed" ProgID="Equation.3" ShapeID="_x0000_i1409" DrawAspect="Content" ObjectID="_1804080252" r:id="rId719"/>
              </w:object>
            </w:r>
            <w:r w:rsidRPr="003B5097">
              <w:rPr>
                <w:sz w:val="22"/>
                <w:szCs w:val="22"/>
              </w:rPr>
              <w:t>:</w:t>
            </w:r>
          </w:p>
          <w:p w:rsidR="00EE300D" w:rsidRPr="003B5097" w:rsidRDefault="00EE300D" w:rsidP="00831619">
            <w:pPr>
              <w:pStyle w:val="Style29"/>
              <w:widowControl/>
              <w:numPr>
                <w:ilvl w:val="0"/>
                <w:numId w:val="56"/>
              </w:numPr>
              <w:tabs>
                <w:tab w:val="left" w:pos="1123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2х3</w:t>
            </w:r>
          </w:p>
          <w:p w:rsidR="00EE300D" w:rsidRPr="003B5097" w:rsidRDefault="00EE300D" w:rsidP="00831619">
            <w:pPr>
              <w:pStyle w:val="Style45"/>
              <w:widowControl/>
              <w:numPr>
                <w:ilvl w:val="0"/>
                <w:numId w:val="56"/>
              </w:numPr>
              <w:tabs>
                <w:tab w:val="left" w:pos="1123"/>
              </w:tabs>
              <w:spacing w:before="5"/>
              <w:rPr>
                <w:rStyle w:val="FontStyle78"/>
                <w:b w:val="0"/>
                <w:bCs w:val="0"/>
                <w:sz w:val="22"/>
                <w:szCs w:val="22"/>
              </w:rPr>
            </w:pPr>
            <w:r w:rsidRPr="003B5097">
              <w:rPr>
                <w:rStyle w:val="FontStyle78"/>
                <w:b w:val="0"/>
                <w:sz w:val="22"/>
                <w:szCs w:val="22"/>
              </w:rPr>
              <w:t>3х2</w:t>
            </w:r>
          </w:p>
          <w:p w:rsidR="00EE300D" w:rsidRPr="003B5097" w:rsidRDefault="00EE300D" w:rsidP="00831619">
            <w:pPr>
              <w:pStyle w:val="Style45"/>
              <w:widowControl/>
              <w:numPr>
                <w:ilvl w:val="0"/>
                <w:numId w:val="56"/>
              </w:numPr>
              <w:tabs>
                <w:tab w:val="left" w:pos="1123"/>
              </w:tabs>
              <w:spacing w:before="5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2х2</w:t>
            </w:r>
          </w:p>
          <w:p w:rsidR="00EE300D" w:rsidRPr="003B5097" w:rsidRDefault="00EE300D" w:rsidP="00831619">
            <w:pPr>
              <w:pStyle w:val="Style45"/>
              <w:widowControl/>
              <w:numPr>
                <w:ilvl w:val="0"/>
                <w:numId w:val="56"/>
              </w:numPr>
              <w:tabs>
                <w:tab w:val="left" w:pos="1123"/>
              </w:tabs>
              <w:spacing w:before="5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3х3</w:t>
            </w:r>
          </w:p>
          <w:p w:rsidR="00EE300D" w:rsidRPr="003B5097" w:rsidRDefault="00EE300D" w:rsidP="008F0515">
            <w:pPr>
              <w:pStyle w:val="Style7"/>
              <w:widowControl/>
              <w:spacing w:before="48" w:line="240" w:lineRule="auto"/>
              <w:jc w:val="left"/>
              <w:rPr>
                <w:rStyle w:val="0pt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9.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Вычислить определитель матрицы </w:t>
            </w:r>
            <w:r w:rsidRPr="003B5097">
              <w:rPr>
                <w:position w:val="-30"/>
                <w:sz w:val="22"/>
                <w:szCs w:val="22"/>
              </w:rPr>
              <w:object w:dxaOrig="780" w:dyaOrig="720">
                <v:shape id="_x0000_i1410" type="#_x0000_t75" style="width:39pt;height:36pt" o:ole="">
                  <v:imagedata r:id="rId720" o:title=""/>
                </v:shape>
                <o:OLEObject Type="Embed" ProgID="Equation.3" ShapeID="_x0000_i1410" DrawAspect="Content" ObjectID="_1804080253" r:id="rId721"/>
              </w:object>
            </w:r>
          </w:p>
          <w:p w:rsidR="00EE300D" w:rsidRPr="003B5097" w:rsidRDefault="00EE300D" w:rsidP="00831619">
            <w:pPr>
              <w:pStyle w:val="Style7"/>
              <w:widowControl/>
              <w:numPr>
                <w:ilvl w:val="0"/>
                <w:numId w:val="65"/>
              </w:numPr>
              <w:spacing w:before="48"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6</w:t>
            </w:r>
          </w:p>
          <w:p w:rsidR="00EE300D" w:rsidRPr="003B5097" w:rsidRDefault="00EE300D" w:rsidP="00831619">
            <w:pPr>
              <w:pStyle w:val="Style7"/>
              <w:widowControl/>
              <w:numPr>
                <w:ilvl w:val="0"/>
                <w:numId w:val="65"/>
              </w:numPr>
              <w:spacing w:before="48"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-6</w:t>
            </w:r>
          </w:p>
          <w:p w:rsidR="00EE300D" w:rsidRPr="003B5097" w:rsidRDefault="00EE300D" w:rsidP="00831619">
            <w:pPr>
              <w:pStyle w:val="Style7"/>
              <w:widowControl/>
              <w:numPr>
                <w:ilvl w:val="0"/>
                <w:numId w:val="65"/>
              </w:numPr>
              <w:spacing w:before="48"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-12</w:t>
            </w:r>
          </w:p>
          <w:p w:rsidR="00EE300D" w:rsidRPr="003B5097" w:rsidRDefault="00EE300D" w:rsidP="00831619">
            <w:pPr>
              <w:pStyle w:val="Style7"/>
              <w:widowControl/>
              <w:numPr>
                <w:ilvl w:val="0"/>
                <w:numId w:val="65"/>
              </w:numPr>
              <w:spacing w:before="48"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-11</w: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1138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10. Матрица свободных членов для системы </w:t>
            </w:r>
            <w:r w:rsidRPr="003B5097">
              <w:rPr>
                <w:position w:val="-50"/>
                <w:sz w:val="22"/>
                <w:szCs w:val="22"/>
              </w:rPr>
              <w:object w:dxaOrig="1880" w:dyaOrig="1120">
                <v:shape id="_x0000_i1411" type="#_x0000_t75" style="width:93.75pt;height:56.25pt" o:ole="">
                  <v:imagedata r:id="rId671" o:title=""/>
                </v:shape>
                <o:OLEObject Type="Embed" ProgID="Equation.3" ShapeID="_x0000_i1411" DrawAspect="Content" ObjectID="_1804080254" r:id="rId722"/>
              </w:object>
            </w:r>
            <w:r w:rsidRPr="003B5097">
              <w:rPr>
                <w:sz w:val="22"/>
                <w:szCs w:val="22"/>
              </w:rPr>
              <w:t>выглядит так:</w:t>
            </w:r>
          </w:p>
          <w:p w:rsidR="00EE300D" w:rsidRPr="003B5097" w:rsidRDefault="00EE300D" w:rsidP="00831619">
            <w:pPr>
              <w:pStyle w:val="Style29"/>
              <w:widowControl/>
              <w:numPr>
                <w:ilvl w:val="0"/>
                <w:numId w:val="71"/>
              </w:numPr>
              <w:tabs>
                <w:tab w:val="left" w:pos="1138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50"/>
                <w:sz w:val="22"/>
                <w:szCs w:val="22"/>
              </w:rPr>
              <w:object w:dxaOrig="920" w:dyaOrig="1120">
                <v:shape id="_x0000_i1412" type="#_x0000_t75" style="width:45.75pt;height:56.25pt" o:ole="">
                  <v:imagedata r:id="rId673" o:title=""/>
                </v:shape>
                <o:OLEObject Type="Embed" ProgID="Equation.3" ShapeID="_x0000_i1412" DrawAspect="Content" ObjectID="_1804080255" r:id="rId723"/>
              </w:object>
            </w:r>
          </w:p>
          <w:p w:rsidR="00EE300D" w:rsidRPr="003B5097" w:rsidRDefault="00EE300D" w:rsidP="00831619">
            <w:pPr>
              <w:pStyle w:val="Style29"/>
              <w:widowControl/>
              <w:numPr>
                <w:ilvl w:val="0"/>
                <w:numId w:val="71"/>
              </w:numPr>
              <w:tabs>
                <w:tab w:val="left" w:pos="1138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50"/>
                <w:sz w:val="22"/>
                <w:szCs w:val="22"/>
              </w:rPr>
              <w:object w:dxaOrig="1660" w:dyaOrig="1120">
                <v:shape id="_x0000_i1413" type="#_x0000_t75" style="width:83.25pt;height:56.25pt" o:ole="">
                  <v:imagedata r:id="rId675" o:title=""/>
                </v:shape>
                <o:OLEObject Type="Embed" ProgID="Equation.3" ShapeID="_x0000_i1413" DrawAspect="Content" ObjectID="_1804080256" r:id="rId724"/>
              </w:object>
            </w:r>
          </w:p>
          <w:p w:rsidR="00EE300D" w:rsidRPr="003B5097" w:rsidRDefault="00EE300D" w:rsidP="00831619">
            <w:pPr>
              <w:pStyle w:val="Style29"/>
              <w:widowControl/>
              <w:numPr>
                <w:ilvl w:val="0"/>
                <w:numId w:val="71"/>
              </w:numPr>
              <w:tabs>
                <w:tab w:val="left" w:pos="1138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480" w:dyaOrig="340">
                <v:shape id="_x0000_i1414" type="#_x0000_t75" style="width:74.25pt;height:17.25pt" o:ole="">
                  <v:imagedata r:id="rId725" o:title=""/>
                </v:shape>
                <o:OLEObject Type="Embed" ProgID="Equation.3" ShapeID="_x0000_i1414" DrawAspect="Content" ObjectID="_1804080257" r:id="rId726"/>
              </w:object>
            </w:r>
          </w:p>
          <w:p w:rsidR="00EE300D" w:rsidRPr="003B5097" w:rsidRDefault="00EE300D" w:rsidP="00831619">
            <w:pPr>
              <w:pStyle w:val="Style29"/>
              <w:widowControl/>
              <w:numPr>
                <w:ilvl w:val="0"/>
                <w:numId w:val="71"/>
              </w:numPr>
              <w:tabs>
                <w:tab w:val="left" w:pos="1138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50"/>
                <w:sz w:val="22"/>
                <w:szCs w:val="22"/>
              </w:rPr>
              <w:object w:dxaOrig="1740" w:dyaOrig="1120">
                <v:shape id="_x0000_i1415" type="#_x0000_t75" style="width:87pt;height:56.25pt" o:ole="">
                  <v:imagedata r:id="rId727" o:title=""/>
                </v:shape>
                <o:OLEObject Type="Embed" ProgID="Equation.3" ShapeID="_x0000_i1415" DrawAspect="Content" ObjectID="_1804080258" r:id="rId728"/>
              </w:object>
            </w:r>
          </w:p>
          <w:p w:rsidR="00EE300D" w:rsidRPr="003B5097" w:rsidRDefault="00EE300D" w:rsidP="008F0515">
            <w:pPr>
              <w:jc w:val="both"/>
              <w:rPr>
                <w:rFonts w:ascii="Times New Roman" w:hAnsi="Times New Roman" w:cs="Times New Roman"/>
              </w:rPr>
            </w:pPr>
          </w:p>
          <w:p w:rsidR="00EE300D" w:rsidRPr="003B5097" w:rsidRDefault="00EE300D" w:rsidP="008F051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В.</w:t>
            </w:r>
          </w:p>
          <w:p w:rsidR="00EE300D" w:rsidRPr="003B5097" w:rsidRDefault="00EE300D" w:rsidP="008F051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заданиях В1 – В2, В4-В5 ответ запишите в клетках. Каждый символ пишется в отдельную клетку.</w: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970"/>
              </w:tabs>
              <w:spacing w:before="5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В1. </w:t>
            </w:r>
            <w:r w:rsidRPr="003B5097">
              <w:rPr>
                <w:sz w:val="22"/>
                <w:szCs w:val="22"/>
              </w:rPr>
              <w:t xml:space="preserve"> Вычислить предел </w:t>
            </w:r>
            <w:r w:rsidRPr="003B5097">
              <w:rPr>
                <w:position w:val="-24"/>
                <w:sz w:val="22"/>
                <w:szCs w:val="22"/>
              </w:rPr>
              <w:object w:dxaOrig="1840" w:dyaOrig="660">
                <v:shape id="_x0000_i1416" type="#_x0000_t75" style="width:92.25pt;height:33pt" o:ole="">
                  <v:imagedata r:id="rId729" o:title=""/>
                </v:shape>
                <o:OLEObject Type="Embed" ProgID="Equation.3" ShapeID="_x0000_i1416" DrawAspect="Content" ObjectID="_1804080259" r:id="rId730"/>
              </w:object>
            </w:r>
            <w:r w:rsidRPr="003B5097">
              <w:rPr>
                <w:sz w:val="22"/>
                <w:szCs w:val="22"/>
              </w:rPr>
              <w:t>.</w:t>
            </w:r>
          </w:p>
          <w:p w:rsidR="00EE300D" w:rsidRPr="003B5097" w:rsidRDefault="00EE300D" w:rsidP="008F0515">
            <w:pPr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lastRenderedPageBreak/>
              <w:t xml:space="preserve">В2. Найти матрицу С=А-2В, если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880" w:dyaOrig="1120">
                <v:shape id="_x0000_i1417" type="#_x0000_t75" style="width:93.75pt;height:56.25pt" o:ole="">
                  <v:imagedata r:id="rId623" o:title=""/>
                </v:shape>
                <o:OLEObject Type="Embed" ProgID="Equation.3" ShapeID="_x0000_i1417" DrawAspect="Content" ObjectID="_1804080260" r:id="rId731"/>
              </w:object>
            </w:r>
            <w:r w:rsidRPr="003B5097">
              <w:rPr>
                <w:rFonts w:ascii="Times New Roman" w:hAnsi="Times New Roman" w:cs="Times New Roman"/>
              </w:rPr>
              <w:t xml:space="preserve">,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660" w:dyaOrig="1120">
                <v:shape id="_x0000_i1418" type="#_x0000_t75" style="width:83.25pt;height:56.25pt" o:ole="">
                  <v:imagedata r:id="rId625" o:title=""/>
                </v:shape>
                <o:OLEObject Type="Embed" ProgID="Equation.3" ShapeID="_x0000_i1418" DrawAspect="Content" ObjectID="_1804080261" r:id="rId732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EE300D" w:rsidRPr="003B5097" w:rsidRDefault="00EE300D" w:rsidP="00FC76EE">
            <w:pPr>
              <w:pStyle w:val="Style8"/>
              <w:widowControl/>
              <w:tabs>
                <w:tab w:val="left" w:pos="5702"/>
                <w:tab w:val="left" w:pos="6005"/>
              </w:tabs>
              <w:spacing w:line="370" w:lineRule="exact"/>
            </w:pPr>
            <w:r w:rsidRPr="003B5097">
              <w:rPr>
                <w:rStyle w:val="FontStyle62"/>
                <w:b w:val="0"/>
                <w:i w:val="0"/>
              </w:rPr>
              <w:t>В 3.</w:t>
            </w:r>
            <w:r>
              <w:rPr>
                <w:sz w:val="22"/>
                <w:szCs w:val="22"/>
              </w:rPr>
              <w:t>Составьте уравнение прямой проходящей через точку А(-6;4) и перпендикулярна прямой у=4х-2</w:t>
            </w:r>
          </w:p>
          <w:p w:rsidR="00EE300D" w:rsidRPr="003B5097" w:rsidRDefault="00EE300D" w:rsidP="008F0515">
            <w:pPr>
              <w:rPr>
                <w:rStyle w:val="FontStyle70"/>
                <w:i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В4. </w:t>
            </w:r>
            <w:r w:rsidRPr="003B5097">
              <w:rPr>
                <w:rFonts w:ascii="Times New Roman" w:hAnsi="Times New Roman" w:cs="Times New Roman"/>
              </w:rPr>
              <w:t xml:space="preserve">Вычислите значение производной функции    </w:t>
            </w:r>
            <w:r w:rsidRPr="003B5097">
              <w:rPr>
                <w:rFonts w:ascii="Times New Roman" w:hAnsi="Times New Roman" w:cs="Times New Roman"/>
                <w:position w:val="-24"/>
                <w:lang w:val="en-US"/>
              </w:rPr>
              <w:object w:dxaOrig="1460" w:dyaOrig="620">
                <v:shape id="_x0000_i1419" type="#_x0000_t75" style="width:83.25pt;height:36pt" o:ole="">
                  <v:imagedata r:id="rId733" o:title=""/>
                </v:shape>
                <o:OLEObject Type="Embed" ProgID="Equation.3" ShapeID="_x0000_i1419" DrawAspect="Content" ObjectID="_1804080262" r:id="rId734"/>
              </w:object>
            </w:r>
            <w:r w:rsidRPr="003B5097">
              <w:rPr>
                <w:rFonts w:ascii="Times New Roman" w:hAnsi="Times New Roman" w:cs="Times New Roman"/>
              </w:rPr>
              <w:t xml:space="preserve">  в точке  </w:t>
            </w:r>
            <w:r w:rsidRPr="003B5097">
              <w:rPr>
                <w:rFonts w:ascii="Times New Roman" w:hAnsi="Times New Roman" w:cs="Times New Roman"/>
                <w:i/>
              </w:rPr>
              <w:t>х</w:t>
            </w:r>
            <w:r w:rsidRPr="003B5097">
              <w:rPr>
                <w:rFonts w:ascii="Times New Roman" w:hAnsi="Times New Roman" w:cs="Times New Roman"/>
                <w:i/>
                <w:vertAlign w:val="subscript"/>
              </w:rPr>
              <w:t>о</w:t>
            </w:r>
            <w:r w:rsidRPr="003B5097">
              <w:rPr>
                <w:rFonts w:ascii="Times New Roman" w:hAnsi="Times New Roman" w:cs="Times New Roman"/>
                <w:i/>
              </w:rPr>
              <w:t>=1.</w:t>
            </w:r>
          </w:p>
          <w:p w:rsidR="00EE300D" w:rsidRPr="008F0515" w:rsidRDefault="00EE300D" w:rsidP="008F0515">
            <w:pPr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В5. </w:t>
            </w:r>
            <w:r w:rsidRPr="003B5097">
              <w:rPr>
                <w:rFonts w:ascii="Times New Roman" w:hAnsi="Times New Roman" w:cs="Times New Roman"/>
              </w:rPr>
              <w:t xml:space="preserve">Вычислите определённый интеграл: </w:t>
            </w:r>
            <w:r w:rsidRPr="003B5097">
              <w:rPr>
                <w:rFonts w:ascii="Times New Roman" w:hAnsi="Times New Roman" w:cs="Times New Roman"/>
                <w:position w:val="-32"/>
              </w:rPr>
              <w:object w:dxaOrig="1640" w:dyaOrig="760">
                <v:shape id="_x0000_i1420" type="#_x0000_t75" style="width:81.75pt;height:38.25pt" o:ole="">
                  <v:imagedata r:id="rId735" o:title=""/>
                </v:shape>
                <o:OLEObject Type="Embed" ProgID="Equation.3" ShapeID="_x0000_i1420" DrawAspect="Content" ObjectID="_1804080263" r:id="rId736"/>
              </w:object>
            </w:r>
          </w:p>
          <w:p w:rsidR="00EE300D" w:rsidRPr="003B5097" w:rsidRDefault="00EE300D" w:rsidP="008F051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С.</w:t>
            </w:r>
          </w:p>
          <w:p w:rsidR="00EE300D" w:rsidRPr="003B5097" w:rsidRDefault="00EE300D" w:rsidP="008F051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Для ответов на задания этой части С1 – С3 используйте бланк ответов. Запишите сначала номер задания (С1и т.д.), а затем ответ к нему.</w:t>
            </w:r>
          </w:p>
          <w:p w:rsidR="00EE300D" w:rsidRPr="003B5097" w:rsidRDefault="00EE300D" w:rsidP="008F0515">
            <w:pPr>
              <w:pStyle w:val="Style21"/>
              <w:widowControl/>
              <w:spacing w:before="48"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С1. </w:t>
            </w:r>
            <w:r w:rsidRPr="003B5097">
              <w:rPr>
                <w:sz w:val="22"/>
                <w:szCs w:val="22"/>
              </w:rPr>
              <w:t>Вычислить предел</w:t>
            </w:r>
            <w:r w:rsidRPr="003B5097">
              <w:rPr>
                <w:position w:val="-28"/>
                <w:sz w:val="22"/>
                <w:szCs w:val="22"/>
              </w:rPr>
              <w:object w:dxaOrig="1180" w:dyaOrig="740">
                <v:shape id="_x0000_i1421" type="#_x0000_t75" style="width:59.25pt;height:36.75pt" o:ole="">
                  <v:imagedata r:id="rId737" o:title=""/>
                </v:shape>
                <o:OLEObject Type="Embed" ProgID="Equation.3" ShapeID="_x0000_i1421" DrawAspect="Content" ObjectID="_1804080264" r:id="rId738"/>
              </w:object>
            </w:r>
            <w:r w:rsidRPr="003B5097">
              <w:rPr>
                <w:rStyle w:val="FontStyle70"/>
                <w:sz w:val="22"/>
                <w:szCs w:val="22"/>
                <w:lang w:eastAsia="en-US"/>
              </w:rPr>
              <w:t>.</w:t>
            </w:r>
          </w:p>
          <w:p w:rsidR="00EE300D" w:rsidRPr="003B5097" w:rsidRDefault="00EE300D" w:rsidP="008F0515">
            <w:pPr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С2. </w:t>
            </w:r>
            <w:r w:rsidRPr="003B5097">
              <w:rPr>
                <w:rFonts w:ascii="Times New Roman" w:hAnsi="Times New Roman" w:cs="Times New Roman"/>
              </w:rPr>
              <w:t>Решить систему  линейных уравнений по формулам Крамера:</w:t>
            </w:r>
          </w:p>
          <w:p w:rsidR="00EE300D" w:rsidRPr="003B5097" w:rsidRDefault="00EE300D" w:rsidP="008F0515">
            <w:pPr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50"/>
              </w:rPr>
              <w:object w:dxaOrig="1820" w:dyaOrig="1120">
                <v:shape id="_x0000_i1422" type="#_x0000_t75" style="width:90.75pt;height:56.25pt" o:ole="">
                  <v:imagedata r:id="rId739" o:title=""/>
                </v:shape>
                <o:OLEObject Type="Embed" ProgID="Equation.3" ShapeID="_x0000_i1422" DrawAspect="Content" ObjectID="_1804080265" r:id="rId740"/>
              </w:object>
            </w:r>
          </w:p>
          <w:p w:rsidR="00EE300D" w:rsidRDefault="00EE300D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B5097">
              <w:rPr>
                <w:rFonts w:ascii="Times New Roman" w:hAnsi="Times New Roman" w:cs="Times New Roman"/>
              </w:rPr>
              <w:t xml:space="preserve">С3. Исследовать функцию и построить ее график </w:t>
            </w:r>
            <w:r w:rsidRPr="003B5097">
              <w:rPr>
                <w:rFonts w:ascii="Times New Roman" w:hAnsi="Times New Roman" w:cs="Times New Roman"/>
                <w:position w:val="-10"/>
              </w:rPr>
              <w:object w:dxaOrig="1660" w:dyaOrig="360">
                <v:shape id="_x0000_i1423" type="#_x0000_t75" style="width:83.25pt;height:18pt" o:ole="">
                  <v:imagedata r:id="rId741" o:title=""/>
                </v:shape>
                <o:OLEObject Type="Embed" ProgID="Equation.3" ShapeID="_x0000_i1423" DrawAspect="Content" ObjectID="_1804080266" r:id="rId742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</w:tc>
      </w:tr>
      <w:tr w:rsidR="00EE300D" w:rsidTr="008F0515">
        <w:trPr>
          <w:trHeight w:hRule="exact" w:val="1028"/>
          <w:jc w:val="center"/>
        </w:trPr>
        <w:tc>
          <w:tcPr>
            <w:tcW w:w="5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00D" w:rsidRDefault="00EE300D" w:rsidP="008F0515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00D" w:rsidRDefault="00EE300D" w:rsidP="008F0515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Председатель ЦК: __________________</w:t>
            </w:r>
          </w:p>
          <w:p w:rsidR="00EE300D" w:rsidRDefault="00EE300D" w:rsidP="008F05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B7EA5" w:rsidRPr="003B5097" w:rsidRDefault="005B7EA5" w:rsidP="00AE7A93">
      <w:pPr>
        <w:pStyle w:val="Style21"/>
        <w:widowControl/>
        <w:spacing w:before="154" w:line="240" w:lineRule="auto"/>
        <w:ind w:right="14"/>
        <w:rPr>
          <w:rStyle w:val="FontStyle14"/>
          <w:rFonts w:ascii="Times New Roman" w:hAnsi="Times New Roman" w:cs="Times New Roman"/>
          <w:sz w:val="22"/>
          <w:szCs w:val="22"/>
        </w:rPr>
      </w:pPr>
    </w:p>
    <w:sectPr w:rsidR="005B7EA5" w:rsidRPr="003B5097" w:rsidSect="00F3593D">
      <w:pgSz w:w="11906" w:h="16838"/>
      <w:pgMar w:top="1134" w:right="851" w:bottom="1134" w:left="1701" w:header="720" w:footer="70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6FCF" w:rsidRDefault="00FE6FCF">
      <w:r>
        <w:separator/>
      </w:r>
    </w:p>
  </w:endnote>
  <w:endnote w:type="continuationSeparator" w:id="1">
    <w:p w:rsidR="00FE6FCF" w:rsidRDefault="00FE6F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_RewinderRgh">
    <w:altName w:val="Courier New"/>
    <w:charset w:val="CC"/>
    <w:family w:val="decorative"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81E" w:rsidRDefault="00FA76B0">
    <w:pPr>
      <w:pStyle w:val="af6"/>
      <w:jc w:val="right"/>
    </w:pPr>
    <w:r>
      <w:fldChar w:fldCharType="begin"/>
    </w:r>
    <w:r w:rsidR="0040633D">
      <w:instrText>PAGE   \* MERGEFORMAT</w:instrText>
    </w:r>
    <w:r>
      <w:fldChar w:fldCharType="separate"/>
    </w:r>
    <w:r w:rsidR="00DB5C88">
      <w:rPr>
        <w:noProof/>
      </w:rPr>
      <w:t>8</w:t>
    </w:r>
    <w:r>
      <w:rPr>
        <w:noProof/>
      </w:rPr>
      <w:fldChar w:fldCharType="end"/>
    </w:r>
  </w:p>
  <w:p w:rsidR="00AE381E" w:rsidRDefault="00AE381E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6FCF" w:rsidRDefault="00FE6FCF">
      <w:r>
        <w:separator/>
      </w:r>
    </w:p>
  </w:footnote>
  <w:footnote w:type="continuationSeparator" w:id="1">
    <w:p w:rsidR="00FE6FCF" w:rsidRDefault="00FE6F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0000009"/>
    <w:multiLevelType w:val="multilevel"/>
    <w:tmpl w:val="3E2219FC"/>
    <w:name w:val="WW8Num9"/>
    <w:lvl w:ilvl="0">
      <w:start w:val="1"/>
      <w:numFmt w:val="decimal"/>
      <w:lvlText w:val="%1"/>
      <w:lvlJc w:val="left"/>
      <w:pPr>
        <w:tabs>
          <w:tab w:val="num" w:pos="1440"/>
        </w:tabs>
        <w:ind w:left="473" w:hanging="113"/>
      </w:pPr>
    </w:lvl>
    <w:lvl w:ilvl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1697"/>
        </w:tabs>
        <w:ind w:left="1697" w:hanging="705"/>
      </w:pPr>
      <w:rPr>
        <w:color w:val="auto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1697"/>
        </w:tabs>
        <w:ind w:left="1697" w:hanging="705"/>
      </w:pPr>
      <w:rPr>
        <w:color w:val="auto"/>
      </w:rPr>
    </w:lvl>
  </w:abstractNum>
  <w:abstractNum w:abstractNumId="12">
    <w:nsid w:val="0000000D"/>
    <w:multiLevelType w:val="single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cs="Symbol"/>
        <w:color w:val="auto"/>
      </w:rPr>
    </w:lvl>
  </w:abstractNum>
  <w:abstractNum w:abstractNumId="13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7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1697"/>
        </w:tabs>
        <w:ind w:left="1697" w:hanging="705"/>
      </w:pPr>
      <w:rPr>
        <w:color w:val="auto"/>
      </w:rPr>
    </w:lvl>
  </w:abstractNum>
  <w:abstractNum w:abstractNumId="18">
    <w:nsid w:val="00000013"/>
    <w:multiLevelType w:val="singleLevel"/>
    <w:tmpl w:val="00000013"/>
    <w:name w:val="WW8Num19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cs="Symbol"/>
        <w:color w:val="auto"/>
      </w:rPr>
    </w:lvl>
  </w:abstractNum>
  <w:abstractNum w:abstractNumId="19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0">
    <w:nsid w:val="00000015"/>
    <w:multiLevelType w:val="singleLevel"/>
    <w:tmpl w:val="00000015"/>
    <w:name w:val="WW8Num21"/>
    <w:lvl w:ilvl="0">
      <w:start w:val="1"/>
      <w:numFmt w:val="decimal"/>
      <w:lvlText w:val="%1"/>
      <w:lvlJc w:val="left"/>
      <w:pPr>
        <w:tabs>
          <w:tab w:val="num" w:pos="644"/>
        </w:tabs>
        <w:ind w:left="644" w:hanging="360"/>
      </w:pPr>
      <w:rPr>
        <w:b w:val="0"/>
        <w:sz w:val="24"/>
        <w:szCs w:val="24"/>
      </w:rPr>
    </w:lvl>
  </w:abstractNum>
  <w:abstractNum w:abstractNumId="21">
    <w:nsid w:val="00000016"/>
    <w:multiLevelType w:val="singleLevel"/>
    <w:tmpl w:val="00000016"/>
    <w:name w:val="WW8Num22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cs="Symbol"/>
        <w:color w:val="auto"/>
      </w:rPr>
    </w:lvl>
  </w:abstractNum>
  <w:abstractNum w:abstractNumId="22">
    <w:nsid w:val="00000017"/>
    <w:multiLevelType w:val="singleLevel"/>
    <w:tmpl w:val="00000017"/>
    <w:name w:val="WW8Num23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23">
    <w:nsid w:val="00000018"/>
    <w:multiLevelType w:val="multi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0000019"/>
    <w:multiLevelType w:val="multi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5">
    <w:nsid w:val="005A30B3"/>
    <w:multiLevelType w:val="hybridMultilevel"/>
    <w:tmpl w:val="0D20D8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0CD682A"/>
    <w:multiLevelType w:val="hybridMultilevel"/>
    <w:tmpl w:val="AE8A829E"/>
    <w:lvl w:ilvl="0" w:tplc="392831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1886781"/>
    <w:multiLevelType w:val="hybridMultilevel"/>
    <w:tmpl w:val="0DFCDEEA"/>
    <w:lvl w:ilvl="0" w:tplc="8124BF08">
      <w:start w:val="3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02A40D9A"/>
    <w:multiLevelType w:val="hybridMultilevel"/>
    <w:tmpl w:val="E490F3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3174170"/>
    <w:multiLevelType w:val="hybridMultilevel"/>
    <w:tmpl w:val="36B08F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35B5FF4"/>
    <w:multiLevelType w:val="multilevel"/>
    <w:tmpl w:val="DDC8F36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31">
    <w:nsid w:val="05751B21"/>
    <w:multiLevelType w:val="hybridMultilevel"/>
    <w:tmpl w:val="10A6198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068666B0"/>
    <w:multiLevelType w:val="hybridMultilevel"/>
    <w:tmpl w:val="97E22A24"/>
    <w:lvl w:ilvl="0" w:tplc="04190011">
      <w:start w:val="1"/>
      <w:numFmt w:val="decimal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71E4422"/>
    <w:multiLevelType w:val="hybridMultilevel"/>
    <w:tmpl w:val="F9F6D6D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84C0850"/>
    <w:multiLevelType w:val="hybridMultilevel"/>
    <w:tmpl w:val="124A24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87B1288"/>
    <w:multiLevelType w:val="hybridMultilevel"/>
    <w:tmpl w:val="410E379E"/>
    <w:lvl w:ilvl="0" w:tplc="37F4FA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ACF4E48"/>
    <w:multiLevelType w:val="hybridMultilevel"/>
    <w:tmpl w:val="2F785792"/>
    <w:lvl w:ilvl="0" w:tplc="E710E24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C0603BF"/>
    <w:multiLevelType w:val="hybridMultilevel"/>
    <w:tmpl w:val="9A40FA68"/>
    <w:lvl w:ilvl="0" w:tplc="8E4EF0BA">
      <w:start w:val="3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0E4C3339"/>
    <w:multiLevelType w:val="hybridMultilevel"/>
    <w:tmpl w:val="8A24FCF8"/>
    <w:lvl w:ilvl="0" w:tplc="EEE2E8F8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0E894027"/>
    <w:multiLevelType w:val="hybridMultilevel"/>
    <w:tmpl w:val="B7ACDE8C"/>
    <w:lvl w:ilvl="0" w:tplc="5FE0751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0EC1352B"/>
    <w:multiLevelType w:val="hybridMultilevel"/>
    <w:tmpl w:val="DF0EA672"/>
    <w:lvl w:ilvl="0" w:tplc="48AEA9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ECE1BCD"/>
    <w:multiLevelType w:val="hybridMultilevel"/>
    <w:tmpl w:val="6478DBA0"/>
    <w:lvl w:ilvl="0" w:tplc="04190011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2">
    <w:nsid w:val="0EFB58D4"/>
    <w:multiLevelType w:val="hybridMultilevel"/>
    <w:tmpl w:val="3086F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06A6BB0"/>
    <w:multiLevelType w:val="hybridMultilevel"/>
    <w:tmpl w:val="741A8F90"/>
    <w:lvl w:ilvl="0" w:tplc="FEB4FBB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10A40AE5"/>
    <w:multiLevelType w:val="hybridMultilevel"/>
    <w:tmpl w:val="5E3EFD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14822A2"/>
    <w:multiLevelType w:val="hybridMultilevel"/>
    <w:tmpl w:val="AC5603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215726F"/>
    <w:multiLevelType w:val="hybridMultilevel"/>
    <w:tmpl w:val="DD7A1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23D502E"/>
    <w:multiLevelType w:val="hybridMultilevel"/>
    <w:tmpl w:val="93AEE5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26C6990"/>
    <w:multiLevelType w:val="hybridMultilevel"/>
    <w:tmpl w:val="27CC1A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52150AD"/>
    <w:multiLevelType w:val="hybridMultilevel"/>
    <w:tmpl w:val="9274DB3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15645F9F"/>
    <w:multiLevelType w:val="hybridMultilevel"/>
    <w:tmpl w:val="678003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59239BF"/>
    <w:multiLevelType w:val="hybridMultilevel"/>
    <w:tmpl w:val="1D84A7D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15F040A8"/>
    <w:multiLevelType w:val="hybridMultilevel"/>
    <w:tmpl w:val="55F654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683562C"/>
    <w:multiLevelType w:val="hybridMultilevel"/>
    <w:tmpl w:val="42AAC69E"/>
    <w:lvl w:ilvl="0" w:tplc="53E2554C">
      <w:start w:val="1"/>
      <w:numFmt w:val="russianLower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3"/>
        </w:tabs>
        <w:ind w:left="174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3"/>
        </w:tabs>
        <w:ind w:left="24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3"/>
        </w:tabs>
        <w:ind w:left="31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3"/>
        </w:tabs>
        <w:ind w:left="39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3"/>
        </w:tabs>
        <w:ind w:left="46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3"/>
        </w:tabs>
        <w:ind w:left="53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3"/>
        </w:tabs>
        <w:ind w:left="60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3"/>
        </w:tabs>
        <w:ind w:left="6783" w:hanging="180"/>
      </w:pPr>
    </w:lvl>
  </w:abstractNum>
  <w:abstractNum w:abstractNumId="54">
    <w:nsid w:val="17985CE6"/>
    <w:multiLevelType w:val="singleLevel"/>
    <w:tmpl w:val="C472E0D6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  <w:b w:val="0"/>
      </w:rPr>
    </w:lvl>
  </w:abstractNum>
  <w:abstractNum w:abstractNumId="55">
    <w:nsid w:val="17CE620B"/>
    <w:multiLevelType w:val="hybridMultilevel"/>
    <w:tmpl w:val="FCF49E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18080EB7"/>
    <w:multiLevelType w:val="hybridMultilevel"/>
    <w:tmpl w:val="8F38C052"/>
    <w:lvl w:ilvl="0" w:tplc="04190011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7">
    <w:nsid w:val="184D6CA0"/>
    <w:multiLevelType w:val="hybridMultilevel"/>
    <w:tmpl w:val="F31879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8F0549E"/>
    <w:multiLevelType w:val="hybridMultilevel"/>
    <w:tmpl w:val="D5105FDC"/>
    <w:lvl w:ilvl="0" w:tplc="C9AEAB3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9906BCE"/>
    <w:multiLevelType w:val="hybridMultilevel"/>
    <w:tmpl w:val="CC822E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9FA4965"/>
    <w:multiLevelType w:val="hybridMultilevel"/>
    <w:tmpl w:val="BDE21350"/>
    <w:lvl w:ilvl="0" w:tplc="F2822FE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1A0912A7"/>
    <w:multiLevelType w:val="hybridMultilevel"/>
    <w:tmpl w:val="A58088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1A3933DC"/>
    <w:multiLevelType w:val="hybridMultilevel"/>
    <w:tmpl w:val="F488A6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1A421C1F"/>
    <w:multiLevelType w:val="hybridMultilevel"/>
    <w:tmpl w:val="09E861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B2C23D6"/>
    <w:multiLevelType w:val="hybridMultilevel"/>
    <w:tmpl w:val="F6D85C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1B90164F"/>
    <w:multiLevelType w:val="hybridMultilevel"/>
    <w:tmpl w:val="16AAC982"/>
    <w:lvl w:ilvl="0" w:tplc="04190011">
      <w:start w:val="1"/>
      <w:numFmt w:val="decimal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1BE6037B"/>
    <w:multiLevelType w:val="hybridMultilevel"/>
    <w:tmpl w:val="7B026A5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1C812786"/>
    <w:multiLevelType w:val="hybridMultilevel"/>
    <w:tmpl w:val="39167468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1CCB579B"/>
    <w:multiLevelType w:val="singleLevel"/>
    <w:tmpl w:val="71D2E9A4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69">
    <w:nsid w:val="1D79545B"/>
    <w:multiLevelType w:val="hybridMultilevel"/>
    <w:tmpl w:val="F118B8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1EE85077"/>
    <w:multiLevelType w:val="hybridMultilevel"/>
    <w:tmpl w:val="44BC76CA"/>
    <w:lvl w:ilvl="0" w:tplc="FD2874F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1">
    <w:nsid w:val="1F094F7C"/>
    <w:multiLevelType w:val="hybridMultilevel"/>
    <w:tmpl w:val="19BA6C02"/>
    <w:lvl w:ilvl="0" w:tplc="54EC3BA2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18C2446"/>
    <w:multiLevelType w:val="hybridMultilevel"/>
    <w:tmpl w:val="9A68F3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1F73375"/>
    <w:multiLevelType w:val="hybridMultilevel"/>
    <w:tmpl w:val="A1D05726"/>
    <w:lvl w:ilvl="0" w:tplc="DEFADA1A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26249C7"/>
    <w:multiLevelType w:val="hybridMultilevel"/>
    <w:tmpl w:val="4D262F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2F722B8"/>
    <w:multiLevelType w:val="hybridMultilevel"/>
    <w:tmpl w:val="2F52CBDE"/>
    <w:lvl w:ilvl="0" w:tplc="C33A384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70119E5"/>
    <w:multiLevelType w:val="hybridMultilevel"/>
    <w:tmpl w:val="4C1670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277749AA"/>
    <w:multiLevelType w:val="singleLevel"/>
    <w:tmpl w:val="71D2E9A4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78">
    <w:nsid w:val="27C746CA"/>
    <w:multiLevelType w:val="hybridMultilevel"/>
    <w:tmpl w:val="E10079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BA40054"/>
    <w:multiLevelType w:val="hybridMultilevel"/>
    <w:tmpl w:val="AB183E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C5C7C3D"/>
    <w:multiLevelType w:val="singleLevel"/>
    <w:tmpl w:val="71D2E9A4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81">
    <w:nsid w:val="2DA42459"/>
    <w:multiLevelType w:val="hybridMultilevel"/>
    <w:tmpl w:val="27AAE9D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2">
    <w:nsid w:val="2E344AEB"/>
    <w:multiLevelType w:val="hybridMultilevel"/>
    <w:tmpl w:val="B882FCB2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303360C8"/>
    <w:multiLevelType w:val="hybridMultilevel"/>
    <w:tmpl w:val="634CC59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>
    <w:nsid w:val="30486847"/>
    <w:multiLevelType w:val="hybridMultilevel"/>
    <w:tmpl w:val="EB8294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30C12B45"/>
    <w:multiLevelType w:val="singleLevel"/>
    <w:tmpl w:val="82A80F40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  <w:b w:val="0"/>
      </w:rPr>
    </w:lvl>
  </w:abstractNum>
  <w:abstractNum w:abstractNumId="86">
    <w:nsid w:val="3178109D"/>
    <w:multiLevelType w:val="singleLevel"/>
    <w:tmpl w:val="E03AB2B8"/>
    <w:lvl w:ilvl="0">
      <w:start w:val="1"/>
      <w:numFmt w:val="decimal"/>
      <w:lvlText w:val="%1)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87">
    <w:nsid w:val="322C0D3B"/>
    <w:multiLevelType w:val="hybridMultilevel"/>
    <w:tmpl w:val="A36004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3F62AF7"/>
    <w:multiLevelType w:val="hybridMultilevel"/>
    <w:tmpl w:val="60B46F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34C47461"/>
    <w:multiLevelType w:val="hybridMultilevel"/>
    <w:tmpl w:val="F3A827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35292E1F"/>
    <w:multiLevelType w:val="singleLevel"/>
    <w:tmpl w:val="E03AB2B8"/>
    <w:lvl w:ilvl="0">
      <w:start w:val="1"/>
      <w:numFmt w:val="decimal"/>
      <w:lvlText w:val="%1)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91">
    <w:nsid w:val="353C06D1"/>
    <w:multiLevelType w:val="hybridMultilevel"/>
    <w:tmpl w:val="5DDC5B4A"/>
    <w:lvl w:ilvl="0" w:tplc="9142336E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35832B19"/>
    <w:multiLevelType w:val="hybridMultilevel"/>
    <w:tmpl w:val="52ECAC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36117452"/>
    <w:multiLevelType w:val="hybridMultilevel"/>
    <w:tmpl w:val="921E0760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37CB26AA"/>
    <w:multiLevelType w:val="hybridMultilevel"/>
    <w:tmpl w:val="F76ED0AA"/>
    <w:lvl w:ilvl="0" w:tplc="53E2554C">
      <w:start w:val="1"/>
      <w:numFmt w:val="russianLower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3"/>
        </w:tabs>
        <w:ind w:left="174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3"/>
        </w:tabs>
        <w:ind w:left="24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3"/>
        </w:tabs>
        <w:ind w:left="31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3"/>
        </w:tabs>
        <w:ind w:left="39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3"/>
        </w:tabs>
        <w:ind w:left="46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3"/>
        </w:tabs>
        <w:ind w:left="53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3"/>
        </w:tabs>
        <w:ind w:left="60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3"/>
        </w:tabs>
        <w:ind w:left="6783" w:hanging="180"/>
      </w:pPr>
    </w:lvl>
  </w:abstractNum>
  <w:abstractNum w:abstractNumId="95">
    <w:nsid w:val="38100714"/>
    <w:multiLevelType w:val="hybridMultilevel"/>
    <w:tmpl w:val="221E53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38106D29"/>
    <w:multiLevelType w:val="hybridMultilevel"/>
    <w:tmpl w:val="D834D6F0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38815B55"/>
    <w:multiLevelType w:val="hybridMultilevel"/>
    <w:tmpl w:val="0F92C0C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8">
    <w:nsid w:val="3AAA545A"/>
    <w:multiLevelType w:val="hybridMultilevel"/>
    <w:tmpl w:val="6EB0E1B4"/>
    <w:lvl w:ilvl="0" w:tplc="C9AEAB36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>
    <w:nsid w:val="3ADD686E"/>
    <w:multiLevelType w:val="hybridMultilevel"/>
    <w:tmpl w:val="119618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3B5D2D4A"/>
    <w:multiLevelType w:val="hybridMultilevel"/>
    <w:tmpl w:val="47DEA0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3C3F0039"/>
    <w:multiLevelType w:val="hybridMultilevel"/>
    <w:tmpl w:val="FD509BB0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3C46000D"/>
    <w:multiLevelType w:val="hybridMultilevel"/>
    <w:tmpl w:val="5DBA425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>
    <w:nsid w:val="3CE614F3"/>
    <w:multiLevelType w:val="hybridMultilevel"/>
    <w:tmpl w:val="60B46F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3D6F080A"/>
    <w:multiLevelType w:val="hybridMultilevel"/>
    <w:tmpl w:val="3A3429C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>
    <w:nsid w:val="3EB02C29"/>
    <w:multiLevelType w:val="singleLevel"/>
    <w:tmpl w:val="ABB26252"/>
    <w:lvl w:ilvl="0">
      <w:start w:val="1"/>
      <w:numFmt w:val="decimal"/>
      <w:lvlText w:val="%1)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106">
    <w:nsid w:val="3EBB585F"/>
    <w:multiLevelType w:val="singleLevel"/>
    <w:tmpl w:val="FC9CB2B0"/>
    <w:lvl w:ilvl="0">
      <w:start w:val="1"/>
      <w:numFmt w:val="decimal"/>
      <w:lvlText w:val="%1)"/>
      <w:legacy w:legacy="1" w:legacySpace="0" w:legacyIndent="308"/>
      <w:lvlJc w:val="left"/>
      <w:rPr>
        <w:rFonts w:ascii="Times New Roman" w:hAnsi="Times New Roman" w:cs="Times New Roman" w:hint="default"/>
      </w:rPr>
    </w:lvl>
  </w:abstractNum>
  <w:abstractNum w:abstractNumId="107">
    <w:nsid w:val="40362876"/>
    <w:multiLevelType w:val="hybridMultilevel"/>
    <w:tmpl w:val="FBBABDD0"/>
    <w:lvl w:ilvl="0" w:tplc="ECE49D0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40A41BEF"/>
    <w:multiLevelType w:val="hybridMultilevel"/>
    <w:tmpl w:val="2F785792"/>
    <w:lvl w:ilvl="0" w:tplc="E710E24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40F65E1C"/>
    <w:multiLevelType w:val="hybridMultilevel"/>
    <w:tmpl w:val="24A430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418C4BBD"/>
    <w:multiLevelType w:val="hybridMultilevel"/>
    <w:tmpl w:val="AC12DDA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>
    <w:nsid w:val="422E2A7A"/>
    <w:multiLevelType w:val="hybridMultilevel"/>
    <w:tmpl w:val="893AF4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43C9428E"/>
    <w:multiLevelType w:val="hybridMultilevel"/>
    <w:tmpl w:val="1F58EE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42453C2"/>
    <w:multiLevelType w:val="hybridMultilevel"/>
    <w:tmpl w:val="DC5C4B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44762054"/>
    <w:multiLevelType w:val="hybridMultilevel"/>
    <w:tmpl w:val="F93AC64A"/>
    <w:lvl w:ilvl="0" w:tplc="89ACF25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46A8585D"/>
    <w:multiLevelType w:val="hybridMultilevel"/>
    <w:tmpl w:val="2F785792"/>
    <w:lvl w:ilvl="0" w:tplc="E710E24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484F3004"/>
    <w:multiLevelType w:val="hybridMultilevel"/>
    <w:tmpl w:val="8146BAA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>
    <w:nsid w:val="48D677D2"/>
    <w:multiLevelType w:val="hybridMultilevel"/>
    <w:tmpl w:val="A5C606BC"/>
    <w:lvl w:ilvl="0" w:tplc="53E2554C">
      <w:start w:val="1"/>
      <w:numFmt w:val="russianLower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8">
    <w:nsid w:val="48E25372"/>
    <w:multiLevelType w:val="hybridMultilevel"/>
    <w:tmpl w:val="EDD83E02"/>
    <w:lvl w:ilvl="0" w:tplc="4D1A54E0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494058BB"/>
    <w:multiLevelType w:val="hybridMultilevel"/>
    <w:tmpl w:val="6E9CFA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4987101F"/>
    <w:multiLevelType w:val="hybridMultilevel"/>
    <w:tmpl w:val="41D019E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3"/>
        </w:tabs>
        <w:ind w:left="174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3"/>
        </w:tabs>
        <w:ind w:left="24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3"/>
        </w:tabs>
        <w:ind w:left="31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3"/>
        </w:tabs>
        <w:ind w:left="39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3"/>
        </w:tabs>
        <w:ind w:left="46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3"/>
        </w:tabs>
        <w:ind w:left="53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3"/>
        </w:tabs>
        <w:ind w:left="60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3"/>
        </w:tabs>
        <w:ind w:left="6783" w:hanging="180"/>
      </w:pPr>
    </w:lvl>
  </w:abstractNum>
  <w:abstractNum w:abstractNumId="121">
    <w:nsid w:val="49D53AEA"/>
    <w:multiLevelType w:val="hybridMultilevel"/>
    <w:tmpl w:val="2F785792"/>
    <w:lvl w:ilvl="0" w:tplc="E710E24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4A9A2CDE"/>
    <w:multiLevelType w:val="hybridMultilevel"/>
    <w:tmpl w:val="CEE4AE58"/>
    <w:lvl w:ilvl="0" w:tplc="EFCAC9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3">
    <w:nsid w:val="4ABB3CBE"/>
    <w:multiLevelType w:val="singleLevel"/>
    <w:tmpl w:val="0419001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</w:abstractNum>
  <w:abstractNum w:abstractNumId="124">
    <w:nsid w:val="4B926353"/>
    <w:multiLevelType w:val="hybridMultilevel"/>
    <w:tmpl w:val="7C8C7910"/>
    <w:lvl w:ilvl="0" w:tplc="4B288B7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4C326D28"/>
    <w:multiLevelType w:val="hybridMultilevel"/>
    <w:tmpl w:val="A8EE5A7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6">
    <w:nsid w:val="4CC14EE9"/>
    <w:multiLevelType w:val="hybridMultilevel"/>
    <w:tmpl w:val="2CB698FC"/>
    <w:lvl w:ilvl="0" w:tplc="D7F2119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4D370BED"/>
    <w:multiLevelType w:val="hybridMultilevel"/>
    <w:tmpl w:val="81307B1E"/>
    <w:lvl w:ilvl="0" w:tplc="4B288B7A">
      <w:start w:val="1"/>
      <w:numFmt w:val="bullet"/>
      <w:lvlText w:val="-"/>
      <w:lvlJc w:val="left"/>
      <w:pPr>
        <w:ind w:left="89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28">
    <w:nsid w:val="4DF030C3"/>
    <w:multiLevelType w:val="hybridMultilevel"/>
    <w:tmpl w:val="C76E6814"/>
    <w:lvl w:ilvl="0" w:tplc="E3F4AB5C">
      <w:start w:val="1"/>
      <w:numFmt w:val="decimal"/>
      <w:lvlText w:val="%1)"/>
      <w:lvlJc w:val="left"/>
      <w:pPr>
        <w:ind w:left="1287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9">
    <w:nsid w:val="4F437710"/>
    <w:multiLevelType w:val="singleLevel"/>
    <w:tmpl w:val="ABB26252"/>
    <w:lvl w:ilvl="0">
      <w:start w:val="1"/>
      <w:numFmt w:val="decimal"/>
      <w:lvlText w:val="%1)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130">
    <w:nsid w:val="4F4836E7"/>
    <w:multiLevelType w:val="hybridMultilevel"/>
    <w:tmpl w:val="F0E632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50F51226"/>
    <w:multiLevelType w:val="hybridMultilevel"/>
    <w:tmpl w:val="D51E7794"/>
    <w:lvl w:ilvl="0" w:tplc="AA0E531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51B83F34"/>
    <w:multiLevelType w:val="hybridMultilevel"/>
    <w:tmpl w:val="C086829E"/>
    <w:lvl w:ilvl="0" w:tplc="C9AEAB3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522F0D74"/>
    <w:multiLevelType w:val="hybridMultilevel"/>
    <w:tmpl w:val="856CF5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537C77CE"/>
    <w:multiLevelType w:val="hybridMultilevel"/>
    <w:tmpl w:val="E102ACE6"/>
    <w:lvl w:ilvl="0" w:tplc="9E188D9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54DE22E1"/>
    <w:multiLevelType w:val="hybridMultilevel"/>
    <w:tmpl w:val="9832359A"/>
    <w:lvl w:ilvl="0" w:tplc="53E2554C">
      <w:start w:val="1"/>
      <w:numFmt w:val="russianLower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3"/>
        </w:tabs>
        <w:ind w:left="174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3"/>
        </w:tabs>
        <w:ind w:left="24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3"/>
        </w:tabs>
        <w:ind w:left="31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3"/>
        </w:tabs>
        <w:ind w:left="39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3"/>
        </w:tabs>
        <w:ind w:left="46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3"/>
        </w:tabs>
        <w:ind w:left="53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3"/>
        </w:tabs>
        <w:ind w:left="60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3"/>
        </w:tabs>
        <w:ind w:left="6783" w:hanging="180"/>
      </w:pPr>
    </w:lvl>
  </w:abstractNum>
  <w:abstractNum w:abstractNumId="136">
    <w:nsid w:val="54FF0C95"/>
    <w:multiLevelType w:val="hybridMultilevel"/>
    <w:tmpl w:val="65641818"/>
    <w:lvl w:ilvl="0" w:tplc="EFCAC9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37">
    <w:nsid w:val="556373EC"/>
    <w:multiLevelType w:val="hybridMultilevel"/>
    <w:tmpl w:val="0CE27D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568563D7"/>
    <w:multiLevelType w:val="hybridMultilevel"/>
    <w:tmpl w:val="E2A695BA"/>
    <w:lvl w:ilvl="0" w:tplc="245E7EE6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57367740"/>
    <w:multiLevelType w:val="hybridMultilevel"/>
    <w:tmpl w:val="A1D05726"/>
    <w:lvl w:ilvl="0" w:tplc="DEFADA1A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5803391A"/>
    <w:multiLevelType w:val="hybridMultilevel"/>
    <w:tmpl w:val="2F785792"/>
    <w:lvl w:ilvl="0" w:tplc="E710E24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586A1037"/>
    <w:multiLevelType w:val="hybridMultilevel"/>
    <w:tmpl w:val="5CB2A9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58BE37F6"/>
    <w:multiLevelType w:val="hybridMultilevel"/>
    <w:tmpl w:val="0FE07E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58BE4216"/>
    <w:multiLevelType w:val="singleLevel"/>
    <w:tmpl w:val="ABB26252"/>
    <w:lvl w:ilvl="0">
      <w:start w:val="1"/>
      <w:numFmt w:val="decimal"/>
      <w:lvlText w:val="%1)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144">
    <w:nsid w:val="59240490"/>
    <w:multiLevelType w:val="hybridMultilevel"/>
    <w:tmpl w:val="9E34CC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597104CF"/>
    <w:multiLevelType w:val="singleLevel"/>
    <w:tmpl w:val="E03AB2B8"/>
    <w:lvl w:ilvl="0">
      <w:start w:val="1"/>
      <w:numFmt w:val="decimal"/>
      <w:lvlText w:val="%1)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46">
    <w:nsid w:val="5A716D9F"/>
    <w:multiLevelType w:val="hybridMultilevel"/>
    <w:tmpl w:val="854059B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3"/>
        </w:tabs>
        <w:ind w:left="174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3"/>
        </w:tabs>
        <w:ind w:left="24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3"/>
        </w:tabs>
        <w:ind w:left="31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3"/>
        </w:tabs>
        <w:ind w:left="39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3"/>
        </w:tabs>
        <w:ind w:left="46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3"/>
        </w:tabs>
        <w:ind w:left="53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3"/>
        </w:tabs>
        <w:ind w:left="60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3"/>
        </w:tabs>
        <w:ind w:left="6783" w:hanging="180"/>
      </w:pPr>
    </w:lvl>
  </w:abstractNum>
  <w:abstractNum w:abstractNumId="147">
    <w:nsid w:val="5C55700A"/>
    <w:multiLevelType w:val="hybridMultilevel"/>
    <w:tmpl w:val="23920F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5E04181D"/>
    <w:multiLevelType w:val="hybridMultilevel"/>
    <w:tmpl w:val="2F785792"/>
    <w:lvl w:ilvl="0" w:tplc="E710E24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5EC90ADC"/>
    <w:multiLevelType w:val="hybridMultilevel"/>
    <w:tmpl w:val="8604EB26"/>
    <w:lvl w:ilvl="0" w:tplc="8E5CC30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603D3DD0"/>
    <w:multiLevelType w:val="hybridMultilevel"/>
    <w:tmpl w:val="2D50E510"/>
    <w:lvl w:ilvl="0" w:tplc="63508D7E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604E5B8A"/>
    <w:multiLevelType w:val="hybridMultilevel"/>
    <w:tmpl w:val="28A0D9D8"/>
    <w:lvl w:ilvl="0" w:tplc="174057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614A2B01"/>
    <w:multiLevelType w:val="hybridMultilevel"/>
    <w:tmpl w:val="0246A9B8"/>
    <w:lvl w:ilvl="0" w:tplc="04190011">
      <w:start w:val="1"/>
      <w:numFmt w:val="decimal"/>
      <w:lvlText w:val="%1)"/>
      <w:lvlJc w:val="left"/>
      <w:pPr>
        <w:ind w:left="1397" w:hanging="360"/>
      </w:pPr>
    </w:lvl>
    <w:lvl w:ilvl="1" w:tplc="04190019" w:tentative="1">
      <w:start w:val="1"/>
      <w:numFmt w:val="lowerLetter"/>
      <w:lvlText w:val="%2."/>
      <w:lvlJc w:val="left"/>
      <w:pPr>
        <w:ind w:left="2117" w:hanging="360"/>
      </w:pPr>
    </w:lvl>
    <w:lvl w:ilvl="2" w:tplc="0419001B" w:tentative="1">
      <w:start w:val="1"/>
      <w:numFmt w:val="lowerRoman"/>
      <w:lvlText w:val="%3."/>
      <w:lvlJc w:val="right"/>
      <w:pPr>
        <w:ind w:left="2837" w:hanging="180"/>
      </w:pPr>
    </w:lvl>
    <w:lvl w:ilvl="3" w:tplc="0419000F" w:tentative="1">
      <w:start w:val="1"/>
      <w:numFmt w:val="decimal"/>
      <w:lvlText w:val="%4."/>
      <w:lvlJc w:val="left"/>
      <w:pPr>
        <w:ind w:left="3557" w:hanging="360"/>
      </w:pPr>
    </w:lvl>
    <w:lvl w:ilvl="4" w:tplc="04190019" w:tentative="1">
      <w:start w:val="1"/>
      <w:numFmt w:val="lowerLetter"/>
      <w:lvlText w:val="%5."/>
      <w:lvlJc w:val="left"/>
      <w:pPr>
        <w:ind w:left="4277" w:hanging="360"/>
      </w:pPr>
    </w:lvl>
    <w:lvl w:ilvl="5" w:tplc="0419001B" w:tentative="1">
      <w:start w:val="1"/>
      <w:numFmt w:val="lowerRoman"/>
      <w:lvlText w:val="%6."/>
      <w:lvlJc w:val="right"/>
      <w:pPr>
        <w:ind w:left="4997" w:hanging="180"/>
      </w:pPr>
    </w:lvl>
    <w:lvl w:ilvl="6" w:tplc="0419000F" w:tentative="1">
      <w:start w:val="1"/>
      <w:numFmt w:val="decimal"/>
      <w:lvlText w:val="%7."/>
      <w:lvlJc w:val="left"/>
      <w:pPr>
        <w:ind w:left="5717" w:hanging="360"/>
      </w:pPr>
    </w:lvl>
    <w:lvl w:ilvl="7" w:tplc="04190019" w:tentative="1">
      <w:start w:val="1"/>
      <w:numFmt w:val="lowerLetter"/>
      <w:lvlText w:val="%8."/>
      <w:lvlJc w:val="left"/>
      <w:pPr>
        <w:ind w:left="6437" w:hanging="360"/>
      </w:pPr>
    </w:lvl>
    <w:lvl w:ilvl="8" w:tplc="0419001B" w:tentative="1">
      <w:start w:val="1"/>
      <w:numFmt w:val="lowerRoman"/>
      <w:lvlText w:val="%9."/>
      <w:lvlJc w:val="right"/>
      <w:pPr>
        <w:ind w:left="7157" w:hanging="180"/>
      </w:pPr>
    </w:lvl>
  </w:abstractNum>
  <w:abstractNum w:abstractNumId="153">
    <w:nsid w:val="624C4EAE"/>
    <w:multiLevelType w:val="hybridMultilevel"/>
    <w:tmpl w:val="2F785792"/>
    <w:lvl w:ilvl="0" w:tplc="E710E24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63212A46"/>
    <w:multiLevelType w:val="hybridMultilevel"/>
    <w:tmpl w:val="CE2861A8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633C3BA6"/>
    <w:multiLevelType w:val="hybridMultilevel"/>
    <w:tmpl w:val="FD76232C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>
    <w:nsid w:val="64874DEF"/>
    <w:multiLevelType w:val="hybridMultilevel"/>
    <w:tmpl w:val="3C9A3E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64A9017D"/>
    <w:multiLevelType w:val="hybridMultilevel"/>
    <w:tmpl w:val="B34880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64F25142"/>
    <w:multiLevelType w:val="hybridMultilevel"/>
    <w:tmpl w:val="50CC28FE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9">
    <w:nsid w:val="66052968"/>
    <w:multiLevelType w:val="hybridMultilevel"/>
    <w:tmpl w:val="6804D992"/>
    <w:lvl w:ilvl="0" w:tplc="66B838B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662741E6"/>
    <w:multiLevelType w:val="multilevel"/>
    <w:tmpl w:val="2FDA102E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pStyle w:val="-11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61">
    <w:nsid w:val="676B49B6"/>
    <w:multiLevelType w:val="hybridMultilevel"/>
    <w:tmpl w:val="0826D2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67BF4ADF"/>
    <w:multiLevelType w:val="hybridMultilevel"/>
    <w:tmpl w:val="465EF300"/>
    <w:lvl w:ilvl="0" w:tplc="D380758A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689D0D7D"/>
    <w:multiLevelType w:val="hybridMultilevel"/>
    <w:tmpl w:val="42869A6C"/>
    <w:lvl w:ilvl="0" w:tplc="53E2554C">
      <w:start w:val="1"/>
      <w:numFmt w:val="russianLower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3"/>
        </w:tabs>
        <w:ind w:left="174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3"/>
        </w:tabs>
        <w:ind w:left="24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3"/>
        </w:tabs>
        <w:ind w:left="31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3"/>
        </w:tabs>
        <w:ind w:left="39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3"/>
        </w:tabs>
        <w:ind w:left="46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3"/>
        </w:tabs>
        <w:ind w:left="53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3"/>
        </w:tabs>
        <w:ind w:left="60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3"/>
        </w:tabs>
        <w:ind w:left="6783" w:hanging="180"/>
      </w:pPr>
    </w:lvl>
  </w:abstractNum>
  <w:abstractNum w:abstractNumId="164">
    <w:nsid w:val="69867B2E"/>
    <w:multiLevelType w:val="hybridMultilevel"/>
    <w:tmpl w:val="BAFE1E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3"/>
        </w:tabs>
        <w:ind w:left="174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3"/>
        </w:tabs>
        <w:ind w:left="24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3"/>
        </w:tabs>
        <w:ind w:left="31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3"/>
        </w:tabs>
        <w:ind w:left="39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3"/>
        </w:tabs>
        <w:ind w:left="46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3"/>
        </w:tabs>
        <w:ind w:left="53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3"/>
        </w:tabs>
        <w:ind w:left="60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3"/>
        </w:tabs>
        <w:ind w:left="6783" w:hanging="180"/>
      </w:pPr>
    </w:lvl>
  </w:abstractNum>
  <w:abstractNum w:abstractNumId="165">
    <w:nsid w:val="69C92161"/>
    <w:multiLevelType w:val="hybridMultilevel"/>
    <w:tmpl w:val="70E47E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6B32273C"/>
    <w:multiLevelType w:val="hybridMultilevel"/>
    <w:tmpl w:val="16180C56"/>
    <w:lvl w:ilvl="0" w:tplc="9B5A51A6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6CD210DD"/>
    <w:multiLevelType w:val="singleLevel"/>
    <w:tmpl w:val="71D2E9A4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168">
    <w:nsid w:val="6CE85927"/>
    <w:multiLevelType w:val="hybridMultilevel"/>
    <w:tmpl w:val="EC7E2F32"/>
    <w:lvl w:ilvl="0" w:tplc="C9AEAB3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6D6745B2"/>
    <w:multiLevelType w:val="hybridMultilevel"/>
    <w:tmpl w:val="2F785792"/>
    <w:lvl w:ilvl="0" w:tplc="E710E24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6D702333"/>
    <w:multiLevelType w:val="hybridMultilevel"/>
    <w:tmpl w:val="129A03AE"/>
    <w:lvl w:ilvl="0" w:tplc="C9AEAB3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6D883804"/>
    <w:multiLevelType w:val="hybridMultilevel"/>
    <w:tmpl w:val="422C1924"/>
    <w:lvl w:ilvl="0" w:tplc="C9AEAB3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6E2315A0"/>
    <w:multiLevelType w:val="singleLevel"/>
    <w:tmpl w:val="71D2E9A4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173">
    <w:nsid w:val="6E9A4673"/>
    <w:multiLevelType w:val="hybridMultilevel"/>
    <w:tmpl w:val="1A78CB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6F15500B"/>
    <w:multiLevelType w:val="hybridMultilevel"/>
    <w:tmpl w:val="FFB8C81A"/>
    <w:lvl w:ilvl="0" w:tplc="BB8A2C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6F8B6780"/>
    <w:multiLevelType w:val="hybridMultilevel"/>
    <w:tmpl w:val="9F76167A"/>
    <w:lvl w:ilvl="0" w:tplc="EFCAC9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6">
    <w:nsid w:val="6FBB31FF"/>
    <w:multiLevelType w:val="hybridMultilevel"/>
    <w:tmpl w:val="3D183CFA"/>
    <w:lvl w:ilvl="0" w:tplc="AF8624B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EFCAC994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7">
    <w:nsid w:val="7021784F"/>
    <w:multiLevelType w:val="hybridMultilevel"/>
    <w:tmpl w:val="7954F5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70513075"/>
    <w:multiLevelType w:val="hybridMultilevel"/>
    <w:tmpl w:val="8E8AED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7083283A"/>
    <w:multiLevelType w:val="hybridMultilevel"/>
    <w:tmpl w:val="DD2A3E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70A126CB"/>
    <w:multiLevelType w:val="hybridMultilevel"/>
    <w:tmpl w:val="D338A5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70E312C3"/>
    <w:multiLevelType w:val="hybridMultilevel"/>
    <w:tmpl w:val="076299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71AF0CB4"/>
    <w:multiLevelType w:val="hybridMultilevel"/>
    <w:tmpl w:val="FE06BC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7305618D"/>
    <w:multiLevelType w:val="hybridMultilevel"/>
    <w:tmpl w:val="2D28DBC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73C76C5A"/>
    <w:multiLevelType w:val="hybridMultilevel"/>
    <w:tmpl w:val="21B2130E"/>
    <w:lvl w:ilvl="0" w:tplc="DBDE5C2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751209F9"/>
    <w:multiLevelType w:val="hybridMultilevel"/>
    <w:tmpl w:val="2F785792"/>
    <w:lvl w:ilvl="0" w:tplc="E710E24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769E6367"/>
    <w:multiLevelType w:val="hybridMultilevel"/>
    <w:tmpl w:val="9E34CC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778D2A36"/>
    <w:multiLevelType w:val="hybridMultilevel"/>
    <w:tmpl w:val="33FC905E"/>
    <w:lvl w:ilvl="0" w:tplc="BA8AF6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79157826"/>
    <w:multiLevelType w:val="hybridMultilevel"/>
    <w:tmpl w:val="4A92106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9">
    <w:nsid w:val="7AE74FD3"/>
    <w:multiLevelType w:val="hybridMultilevel"/>
    <w:tmpl w:val="25E646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7B524E7B"/>
    <w:multiLevelType w:val="hybridMultilevel"/>
    <w:tmpl w:val="13B082F0"/>
    <w:lvl w:ilvl="0" w:tplc="345045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7BD57E5C"/>
    <w:multiLevelType w:val="hybridMultilevel"/>
    <w:tmpl w:val="BB8CA4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7C605235"/>
    <w:multiLevelType w:val="singleLevel"/>
    <w:tmpl w:val="FA1EF6EE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  <w:b w:val="0"/>
      </w:rPr>
    </w:lvl>
  </w:abstractNum>
  <w:abstractNum w:abstractNumId="193">
    <w:nsid w:val="7E1B38C0"/>
    <w:multiLevelType w:val="hybridMultilevel"/>
    <w:tmpl w:val="AB8450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7E990765"/>
    <w:multiLevelType w:val="hybridMultilevel"/>
    <w:tmpl w:val="9774A6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7F2337F5"/>
    <w:multiLevelType w:val="hybridMultilevel"/>
    <w:tmpl w:val="2110D476"/>
    <w:lvl w:ilvl="0" w:tplc="63A2B332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96">
    <w:nsid w:val="7F7154A6"/>
    <w:multiLevelType w:val="hybridMultilevel"/>
    <w:tmpl w:val="381A97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7F93100B"/>
    <w:multiLevelType w:val="hybridMultilevel"/>
    <w:tmpl w:val="6A54B6C2"/>
    <w:lvl w:ilvl="0" w:tplc="0F2EC43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7FFC419C"/>
    <w:multiLevelType w:val="hybridMultilevel"/>
    <w:tmpl w:val="04220A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0"/>
  </w:num>
  <w:num w:numId="3">
    <w:abstractNumId w:val="97"/>
  </w:num>
  <w:num w:numId="4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</w:num>
  <w:num w:numId="13">
    <w:abstractNumId w:val="37"/>
  </w:num>
  <w:num w:numId="14">
    <w:abstractNumId w:val="117"/>
  </w:num>
  <w:num w:numId="15">
    <w:abstractNumId w:val="53"/>
  </w:num>
  <w:num w:numId="16">
    <w:abstractNumId w:val="94"/>
  </w:num>
  <w:num w:numId="17">
    <w:abstractNumId w:val="163"/>
  </w:num>
  <w:num w:numId="18">
    <w:abstractNumId w:val="135"/>
  </w:num>
  <w:num w:numId="19">
    <w:abstractNumId w:val="176"/>
  </w:num>
  <w:num w:numId="20">
    <w:abstractNumId w:val="136"/>
  </w:num>
  <w:num w:numId="21">
    <w:abstractNumId w:val="175"/>
  </w:num>
  <w:num w:numId="22">
    <w:abstractNumId w:val="122"/>
  </w:num>
  <w:num w:numId="23">
    <w:abstractNumId w:val="70"/>
  </w:num>
  <w:num w:numId="24">
    <w:abstractNumId w:val="89"/>
  </w:num>
  <w:num w:numId="25">
    <w:abstractNumId w:val="115"/>
  </w:num>
  <w:num w:numId="26">
    <w:abstractNumId w:val="186"/>
  </w:num>
  <w:num w:numId="27">
    <w:abstractNumId w:val="77"/>
  </w:num>
  <w:num w:numId="28">
    <w:abstractNumId w:val="143"/>
  </w:num>
  <w:num w:numId="29">
    <w:abstractNumId w:val="68"/>
  </w:num>
  <w:num w:numId="30">
    <w:abstractNumId w:val="106"/>
  </w:num>
  <w:num w:numId="31">
    <w:abstractNumId w:val="167"/>
  </w:num>
  <w:num w:numId="32">
    <w:abstractNumId w:val="86"/>
  </w:num>
  <w:num w:numId="33">
    <w:abstractNumId w:val="145"/>
  </w:num>
  <w:num w:numId="34">
    <w:abstractNumId w:val="192"/>
  </w:num>
  <w:num w:numId="35">
    <w:abstractNumId w:val="85"/>
  </w:num>
  <w:num w:numId="36">
    <w:abstractNumId w:val="123"/>
  </w:num>
  <w:num w:numId="37">
    <w:abstractNumId w:val="172"/>
  </w:num>
  <w:num w:numId="38">
    <w:abstractNumId w:val="80"/>
  </w:num>
  <w:num w:numId="39">
    <w:abstractNumId w:val="129"/>
  </w:num>
  <w:num w:numId="40">
    <w:abstractNumId w:val="105"/>
  </w:num>
  <w:num w:numId="41">
    <w:abstractNumId w:val="54"/>
  </w:num>
  <w:num w:numId="42">
    <w:abstractNumId w:val="160"/>
  </w:num>
  <w:num w:numId="43">
    <w:abstractNumId w:val="119"/>
  </w:num>
  <w:num w:numId="44">
    <w:abstractNumId w:val="166"/>
  </w:num>
  <w:num w:numId="45">
    <w:abstractNumId w:val="157"/>
  </w:num>
  <w:num w:numId="46">
    <w:abstractNumId w:val="72"/>
  </w:num>
  <w:num w:numId="47">
    <w:abstractNumId w:val="173"/>
  </w:num>
  <w:num w:numId="48">
    <w:abstractNumId w:val="95"/>
  </w:num>
  <w:num w:numId="49">
    <w:abstractNumId w:val="195"/>
  </w:num>
  <w:num w:numId="50">
    <w:abstractNumId w:val="84"/>
  </w:num>
  <w:num w:numId="51">
    <w:abstractNumId w:val="62"/>
  </w:num>
  <w:num w:numId="52">
    <w:abstractNumId w:val="191"/>
  </w:num>
  <w:num w:numId="53">
    <w:abstractNumId w:val="198"/>
  </w:num>
  <w:num w:numId="54">
    <w:abstractNumId w:val="103"/>
  </w:num>
  <w:num w:numId="55">
    <w:abstractNumId w:val="88"/>
  </w:num>
  <w:num w:numId="56">
    <w:abstractNumId w:val="128"/>
  </w:num>
  <w:num w:numId="57">
    <w:abstractNumId w:val="179"/>
  </w:num>
  <w:num w:numId="58">
    <w:abstractNumId w:val="185"/>
  </w:num>
  <w:num w:numId="59">
    <w:abstractNumId w:val="108"/>
  </w:num>
  <w:num w:numId="60">
    <w:abstractNumId w:val="169"/>
  </w:num>
  <w:num w:numId="61">
    <w:abstractNumId w:val="36"/>
  </w:num>
  <w:num w:numId="62">
    <w:abstractNumId w:val="148"/>
  </w:num>
  <w:num w:numId="63">
    <w:abstractNumId w:val="140"/>
  </w:num>
  <w:num w:numId="64">
    <w:abstractNumId w:val="121"/>
  </w:num>
  <w:num w:numId="65">
    <w:abstractNumId w:val="153"/>
  </w:num>
  <w:num w:numId="66">
    <w:abstractNumId w:val="144"/>
  </w:num>
  <w:num w:numId="67">
    <w:abstractNumId w:val="59"/>
  </w:num>
  <w:num w:numId="68">
    <w:abstractNumId w:val="113"/>
  </w:num>
  <w:num w:numId="69">
    <w:abstractNumId w:val="90"/>
  </w:num>
  <w:num w:numId="70">
    <w:abstractNumId w:val="73"/>
  </w:num>
  <w:num w:numId="71">
    <w:abstractNumId w:val="139"/>
  </w:num>
  <w:num w:numId="72">
    <w:abstractNumId w:val="42"/>
  </w:num>
  <w:num w:numId="73">
    <w:abstractNumId w:val="184"/>
  </w:num>
  <w:num w:numId="74">
    <w:abstractNumId w:val="41"/>
  </w:num>
  <w:num w:numId="75">
    <w:abstractNumId w:val="164"/>
  </w:num>
  <w:num w:numId="76">
    <w:abstractNumId w:val="81"/>
  </w:num>
  <w:num w:numId="77">
    <w:abstractNumId w:val="156"/>
  </w:num>
  <w:num w:numId="78">
    <w:abstractNumId w:val="178"/>
  </w:num>
  <w:num w:numId="79">
    <w:abstractNumId w:val="146"/>
  </w:num>
  <w:num w:numId="80">
    <w:abstractNumId w:val="126"/>
  </w:num>
  <w:num w:numId="81">
    <w:abstractNumId w:val="109"/>
  </w:num>
  <w:num w:numId="82">
    <w:abstractNumId w:val="114"/>
  </w:num>
  <w:num w:numId="83">
    <w:abstractNumId w:val="66"/>
  </w:num>
  <w:num w:numId="84">
    <w:abstractNumId w:val="142"/>
  </w:num>
  <w:num w:numId="85">
    <w:abstractNumId w:val="25"/>
  </w:num>
  <w:num w:numId="86">
    <w:abstractNumId w:val="182"/>
  </w:num>
  <w:num w:numId="87">
    <w:abstractNumId w:val="100"/>
  </w:num>
  <w:num w:numId="88">
    <w:abstractNumId w:val="137"/>
  </w:num>
  <w:num w:numId="89">
    <w:abstractNumId w:val="74"/>
  </w:num>
  <w:num w:numId="90">
    <w:abstractNumId w:val="40"/>
  </w:num>
  <w:num w:numId="91">
    <w:abstractNumId w:val="131"/>
  </w:num>
  <w:num w:numId="92">
    <w:abstractNumId w:val="189"/>
  </w:num>
  <w:num w:numId="93">
    <w:abstractNumId w:val="46"/>
  </w:num>
  <w:num w:numId="94">
    <w:abstractNumId w:val="149"/>
  </w:num>
  <w:num w:numId="95">
    <w:abstractNumId w:val="174"/>
  </w:num>
  <w:num w:numId="96">
    <w:abstractNumId w:val="116"/>
  </w:num>
  <w:num w:numId="97">
    <w:abstractNumId w:val="165"/>
  </w:num>
  <w:num w:numId="98">
    <w:abstractNumId w:val="35"/>
  </w:num>
  <w:num w:numId="99">
    <w:abstractNumId w:val="107"/>
  </w:num>
  <w:num w:numId="100">
    <w:abstractNumId w:val="110"/>
  </w:num>
  <w:num w:numId="101">
    <w:abstractNumId w:val="55"/>
  </w:num>
  <w:num w:numId="102">
    <w:abstractNumId w:val="34"/>
  </w:num>
  <w:num w:numId="103">
    <w:abstractNumId w:val="76"/>
  </w:num>
  <w:num w:numId="104">
    <w:abstractNumId w:val="45"/>
  </w:num>
  <w:num w:numId="105">
    <w:abstractNumId w:val="60"/>
  </w:num>
  <w:num w:numId="106">
    <w:abstractNumId w:val="134"/>
  </w:num>
  <w:num w:numId="107">
    <w:abstractNumId w:val="44"/>
  </w:num>
  <w:num w:numId="108">
    <w:abstractNumId w:val="188"/>
  </w:num>
  <w:num w:numId="109">
    <w:abstractNumId w:val="49"/>
  </w:num>
  <w:num w:numId="110">
    <w:abstractNumId w:val="39"/>
  </w:num>
  <w:num w:numId="111">
    <w:abstractNumId w:val="159"/>
  </w:num>
  <w:num w:numId="112">
    <w:abstractNumId w:val="162"/>
  </w:num>
  <w:num w:numId="113">
    <w:abstractNumId w:val="52"/>
  </w:num>
  <w:num w:numId="114">
    <w:abstractNumId w:val="28"/>
  </w:num>
  <w:num w:numId="115">
    <w:abstractNumId w:val="197"/>
  </w:num>
  <w:num w:numId="116">
    <w:abstractNumId w:val="151"/>
  </w:num>
  <w:num w:numId="117">
    <w:abstractNumId w:val="26"/>
  </w:num>
  <w:num w:numId="118">
    <w:abstractNumId w:val="187"/>
  </w:num>
  <w:num w:numId="119">
    <w:abstractNumId w:val="118"/>
  </w:num>
  <w:num w:numId="120">
    <w:abstractNumId w:val="38"/>
  </w:num>
  <w:num w:numId="121">
    <w:abstractNumId w:val="91"/>
  </w:num>
  <w:num w:numId="122">
    <w:abstractNumId w:val="150"/>
  </w:num>
  <w:num w:numId="123">
    <w:abstractNumId w:val="138"/>
  </w:num>
  <w:num w:numId="124">
    <w:abstractNumId w:val="71"/>
  </w:num>
  <w:num w:numId="125">
    <w:abstractNumId w:val="50"/>
  </w:num>
  <w:num w:numId="126">
    <w:abstractNumId w:val="132"/>
  </w:num>
  <w:num w:numId="127">
    <w:abstractNumId w:val="133"/>
  </w:num>
  <w:num w:numId="128">
    <w:abstractNumId w:val="125"/>
  </w:num>
  <w:num w:numId="129">
    <w:abstractNumId w:val="120"/>
  </w:num>
  <w:num w:numId="130">
    <w:abstractNumId w:val="56"/>
  </w:num>
  <w:num w:numId="131">
    <w:abstractNumId w:val="190"/>
  </w:num>
  <w:num w:numId="132">
    <w:abstractNumId w:val="161"/>
  </w:num>
  <w:num w:numId="133">
    <w:abstractNumId w:val="99"/>
  </w:num>
  <w:num w:numId="134">
    <w:abstractNumId w:val="78"/>
  </w:num>
  <w:num w:numId="135">
    <w:abstractNumId w:val="48"/>
  </w:num>
  <w:num w:numId="136">
    <w:abstractNumId w:val="181"/>
  </w:num>
  <w:num w:numId="137">
    <w:abstractNumId w:val="75"/>
  </w:num>
  <w:num w:numId="138">
    <w:abstractNumId w:val="177"/>
  </w:num>
  <w:num w:numId="139">
    <w:abstractNumId w:val="180"/>
  </w:num>
  <w:num w:numId="140">
    <w:abstractNumId w:val="112"/>
  </w:num>
  <w:num w:numId="141">
    <w:abstractNumId w:val="69"/>
  </w:num>
  <w:num w:numId="142">
    <w:abstractNumId w:val="29"/>
  </w:num>
  <w:num w:numId="143">
    <w:abstractNumId w:val="92"/>
  </w:num>
  <w:num w:numId="144">
    <w:abstractNumId w:val="51"/>
  </w:num>
  <w:num w:numId="145">
    <w:abstractNumId w:val="193"/>
  </w:num>
  <w:num w:numId="146">
    <w:abstractNumId w:val="141"/>
  </w:num>
  <w:num w:numId="147">
    <w:abstractNumId w:val="47"/>
  </w:num>
  <w:num w:numId="148">
    <w:abstractNumId w:val="102"/>
  </w:num>
  <w:num w:numId="149">
    <w:abstractNumId w:val="63"/>
  </w:num>
  <w:num w:numId="150">
    <w:abstractNumId w:val="196"/>
  </w:num>
  <w:num w:numId="151">
    <w:abstractNumId w:val="79"/>
  </w:num>
  <w:num w:numId="152">
    <w:abstractNumId w:val="58"/>
  </w:num>
  <w:num w:numId="153">
    <w:abstractNumId w:val="98"/>
  </w:num>
  <w:num w:numId="154">
    <w:abstractNumId w:val="64"/>
  </w:num>
  <w:num w:numId="155">
    <w:abstractNumId w:val="170"/>
  </w:num>
  <w:num w:numId="156">
    <w:abstractNumId w:val="194"/>
  </w:num>
  <w:num w:numId="157">
    <w:abstractNumId w:val="152"/>
  </w:num>
  <w:num w:numId="158">
    <w:abstractNumId w:val="183"/>
  </w:num>
  <w:num w:numId="159">
    <w:abstractNumId w:val="33"/>
  </w:num>
  <w:num w:numId="160">
    <w:abstractNumId w:val="104"/>
  </w:num>
  <w:num w:numId="161">
    <w:abstractNumId w:val="168"/>
  </w:num>
  <w:num w:numId="162">
    <w:abstractNumId w:val="171"/>
  </w:num>
  <w:num w:numId="163">
    <w:abstractNumId w:val="57"/>
  </w:num>
  <w:num w:numId="164">
    <w:abstractNumId w:val="61"/>
  </w:num>
  <w:num w:numId="165">
    <w:abstractNumId w:val="130"/>
  </w:num>
  <w:num w:numId="166">
    <w:abstractNumId w:val="147"/>
  </w:num>
  <w:num w:numId="167">
    <w:abstractNumId w:val="111"/>
  </w:num>
  <w:num w:numId="168">
    <w:abstractNumId w:val="87"/>
  </w:num>
  <w:num w:numId="169">
    <w:abstractNumId w:val="83"/>
  </w:num>
  <w:num w:numId="170">
    <w:abstractNumId w:val="31"/>
  </w:num>
  <w:num w:numId="171">
    <w:abstractNumId w:val="32"/>
  </w:num>
  <w:num w:numId="172">
    <w:abstractNumId w:val="158"/>
  </w:num>
  <w:num w:numId="173">
    <w:abstractNumId w:val="65"/>
  </w:num>
  <w:num w:numId="174">
    <w:abstractNumId w:val="127"/>
  </w:num>
  <w:num w:numId="175">
    <w:abstractNumId w:val="124"/>
  </w:num>
  <w:numIdMacAtCleanup w:val="17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567"/>
  <w:hyphenationZone w:val="357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7F588E"/>
    <w:rsid w:val="00002384"/>
    <w:rsid w:val="000056A9"/>
    <w:rsid w:val="00006E37"/>
    <w:rsid w:val="00012B12"/>
    <w:rsid w:val="00012F99"/>
    <w:rsid w:val="00014BCA"/>
    <w:rsid w:val="00016234"/>
    <w:rsid w:val="00035643"/>
    <w:rsid w:val="00045F72"/>
    <w:rsid w:val="0005009D"/>
    <w:rsid w:val="0005220D"/>
    <w:rsid w:val="00061FB8"/>
    <w:rsid w:val="00062665"/>
    <w:rsid w:val="00073BC8"/>
    <w:rsid w:val="00074957"/>
    <w:rsid w:val="0007628F"/>
    <w:rsid w:val="00076C6E"/>
    <w:rsid w:val="0008016F"/>
    <w:rsid w:val="000839E9"/>
    <w:rsid w:val="00085F90"/>
    <w:rsid w:val="0008656B"/>
    <w:rsid w:val="0009202E"/>
    <w:rsid w:val="00092924"/>
    <w:rsid w:val="000959AA"/>
    <w:rsid w:val="00095D0A"/>
    <w:rsid w:val="000A08F8"/>
    <w:rsid w:val="000A1070"/>
    <w:rsid w:val="000A2BE3"/>
    <w:rsid w:val="000A383B"/>
    <w:rsid w:val="000C4275"/>
    <w:rsid w:val="000C6B2B"/>
    <w:rsid w:val="000D10E2"/>
    <w:rsid w:val="000D145E"/>
    <w:rsid w:val="000D2518"/>
    <w:rsid w:val="000E1B2C"/>
    <w:rsid w:val="000E301F"/>
    <w:rsid w:val="000E3CAC"/>
    <w:rsid w:val="000E4C90"/>
    <w:rsid w:val="000F3292"/>
    <w:rsid w:val="000F3566"/>
    <w:rsid w:val="000F3993"/>
    <w:rsid w:val="000F6A0A"/>
    <w:rsid w:val="00100715"/>
    <w:rsid w:val="001009B7"/>
    <w:rsid w:val="001020F3"/>
    <w:rsid w:val="00102F4F"/>
    <w:rsid w:val="00105A7B"/>
    <w:rsid w:val="0012152B"/>
    <w:rsid w:val="00121DD1"/>
    <w:rsid w:val="00123195"/>
    <w:rsid w:val="001300A7"/>
    <w:rsid w:val="0013778A"/>
    <w:rsid w:val="001500E6"/>
    <w:rsid w:val="00154EB7"/>
    <w:rsid w:val="00166DB4"/>
    <w:rsid w:val="00170A8A"/>
    <w:rsid w:val="001833EE"/>
    <w:rsid w:val="00183DC7"/>
    <w:rsid w:val="0019255E"/>
    <w:rsid w:val="001A1637"/>
    <w:rsid w:val="001A26E6"/>
    <w:rsid w:val="001A3C49"/>
    <w:rsid w:val="001A481F"/>
    <w:rsid w:val="001A6156"/>
    <w:rsid w:val="001C0193"/>
    <w:rsid w:val="001C27F6"/>
    <w:rsid w:val="001C48E7"/>
    <w:rsid w:val="001C4E5C"/>
    <w:rsid w:val="001D0590"/>
    <w:rsid w:val="001D1E6C"/>
    <w:rsid w:val="001E4E0E"/>
    <w:rsid w:val="001E71B8"/>
    <w:rsid w:val="0020014E"/>
    <w:rsid w:val="002012FB"/>
    <w:rsid w:val="00221A4A"/>
    <w:rsid w:val="00222DCD"/>
    <w:rsid w:val="002304A2"/>
    <w:rsid w:val="00230998"/>
    <w:rsid w:val="00237050"/>
    <w:rsid w:val="002405D3"/>
    <w:rsid w:val="00241A27"/>
    <w:rsid w:val="00256537"/>
    <w:rsid w:val="00257992"/>
    <w:rsid w:val="00270459"/>
    <w:rsid w:val="00275ED7"/>
    <w:rsid w:val="002802EB"/>
    <w:rsid w:val="00282532"/>
    <w:rsid w:val="002841A8"/>
    <w:rsid w:val="00285092"/>
    <w:rsid w:val="00286570"/>
    <w:rsid w:val="002A273E"/>
    <w:rsid w:val="002A7291"/>
    <w:rsid w:val="002C0713"/>
    <w:rsid w:val="002C0E0F"/>
    <w:rsid w:val="002C2270"/>
    <w:rsid w:val="002C4FF0"/>
    <w:rsid w:val="002C7189"/>
    <w:rsid w:val="002D1750"/>
    <w:rsid w:val="002D3401"/>
    <w:rsid w:val="002D3500"/>
    <w:rsid w:val="002D4E41"/>
    <w:rsid w:val="002E1D73"/>
    <w:rsid w:val="002F1E8F"/>
    <w:rsid w:val="002F3FCE"/>
    <w:rsid w:val="002F469E"/>
    <w:rsid w:val="002F5AA7"/>
    <w:rsid w:val="00311832"/>
    <w:rsid w:val="003120C6"/>
    <w:rsid w:val="00314DDD"/>
    <w:rsid w:val="00317A98"/>
    <w:rsid w:val="00321A77"/>
    <w:rsid w:val="003234A4"/>
    <w:rsid w:val="003252CE"/>
    <w:rsid w:val="0034186E"/>
    <w:rsid w:val="003422D1"/>
    <w:rsid w:val="003431D0"/>
    <w:rsid w:val="00345312"/>
    <w:rsid w:val="003518AA"/>
    <w:rsid w:val="00353AFC"/>
    <w:rsid w:val="003554CC"/>
    <w:rsid w:val="0036238D"/>
    <w:rsid w:val="003661C7"/>
    <w:rsid w:val="003763DB"/>
    <w:rsid w:val="00381877"/>
    <w:rsid w:val="00381E87"/>
    <w:rsid w:val="003821F9"/>
    <w:rsid w:val="00385811"/>
    <w:rsid w:val="0039244B"/>
    <w:rsid w:val="003A3CEC"/>
    <w:rsid w:val="003B5097"/>
    <w:rsid w:val="003C2D30"/>
    <w:rsid w:val="003D1AB9"/>
    <w:rsid w:val="003D2326"/>
    <w:rsid w:val="003D2738"/>
    <w:rsid w:val="003D4B64"/>
    <w:rsid w:val="003D4D9D"/>
    <w:rsid w:val="003E3A5D"/>
    <w:rsid w:val="003F0A3E"/>
    <w:rsid w:val="003F1309"/>
    <w:rsid w:val="003F514D"/>
    <w:rsid w:val="00405179"/>
    <w:rsid w:val="0040633D"/>
    <w:rsid w:val="0041496A"/>
    <w:rsid w:val="00415B2E"/>
    <w:rsid w:val="00423325"/>
    <w:rsid w:val="00423F0B"/>
    <w:rsid w:val="00426E2F"/>
    <w:rsid w:val="0043746F"/>
    <w:rsid w:val="0044154B"/>
    <w:rsid w:val="004454B5"/>
    <w:rsid w:val="0045047C"/>
    <w:rsid w:val="00451936"/>
    <w:rsid w:val="00460547"/>
    <w:rsid w:val="00466091"/>
    <w:rsid w:val="00466DDE"/>
    <w:rsid w:val="004676B2"/>
    <w:rsid w:val="0047019A"/>
    <w:rsid w:val="00470526"/>
    <w:rsid w:val="00471059"/>
    <w:rsid w:val="004745CD"/>
    <w:rsid w:val="0047504F"/>
    <w:rsid w:val="004821E8"/>
    <w:rsid w:val="00482D18"/>
    <w:rsid w:val="00485285"/>
    <w:rsid w:val="00485379"/>
    <w:rsid w:val="004872AC"/>
    <w:rsid w:val="004A2409"/>
    <w:rsid w:val="004A3973"/>
    <w:rsid w:val="004A4D14"/>
    <w:rsid w:val="004B2597"/>
    <w:rsid w:val="004B77EB"/>
    <w:rsid w:val="004C0DBA"/>
    <w:rsid w:val="004C28E4"/>
    <w:rsid w:val="004C40FF"/>
    <w:rsid w:val="004D0B53"/>
    <w:rsid w:val="004D2193"/>
    <w:rsid w:val="004F0718"/>
    <w:rsid w:val="004F5530"/>
    <w:rsid w:val="00502889"/>
    <w:rsid w:val="00503F18"/>
    <w:rsid w:val="0050588A"/>
    <w:rsid w:val="00512F5E"/>
    <w:rsid w:val="0051324C"/>
    <w:rsid w:val="00524487"/>
    <w:rsid w:val="00524649"/>
    <w:rsid w:val="00525E74"/>
    <w:rsid w:val="005344C9"/>
    <w:rsid w:val="005358A8"/>
    <w:rsid w:val="00535D3B"/>
    <w:rsid w:val="00536B6B"/>
    <w:rsid w:val="00537358"/>
    <w:rsid w:val="00540422"/>
    <w:rsid w:val="00540968"/>
    <w:rsid w:val="00541E6E"/>
    <w:rsid w:val="00544213"/>
    <w:rsid w:val="00545EE1"/>
    <w:rsid w:val="0054701E"/>
    <w:rsid w:val="00562B02"/>
    <w:rsid w:val="00575871"/>
    <w:rsid w:val="005910B3"/>
    <w:rsid w:val="00594C72"/>
    <w:rsid w:val="005A3248"/>
    <w:rsid w:val="005B2C25"/>
    <w:rsid w:val="005B7EA5"/>
    <w:rsid w:val="005C71DF"/>
    <w:rsid w:val="005E3254"/>
    <w:rsid w:val="005E3BD5"/>
    <w:rsid w:val="005E4EAF"/>
    <w:rsid w:val="005E62D7"/>
    <w:rsid w:val="005F1958"/>
    <w:rsid w:val="005F388E"/>
    <w:rsid w:val="00612483"/>
    <w:rsid w:val="0061424C"/>
    <w:rsid w:val="006147C4"/>
    <w:rsid w:val="00617783"/>
    <w:rsid w:val="00633633"/>
    <w:rsid w:val="00635646"/>
    <w:rsid w:val="00650607"/>
    <w:rsid w:val="00652B50"/>
    <w:rsid w:val="00657C87"/>
    <w:rsid w:val="00661315"/>
    <w:rsid w:val="00662B9D"/>
    <w:rsid w:val="0066696C"/>
    <w:rsid w:val="006753BE"/>
    <w:rsid w:val="0067570D"/>
    <w:rsid w:val="00675CD6"/>
    <w:rsid w:val="00681ADA"/>
    <w:rsid w:val="00686DE7"/>
    <w:rsid w:val="006877BA"/>
    <w:rsid w:val="006948FC"/>
    <w:rsid w:val="006A0133"/>
    <w:rsid w:val="006A04E0"/>
    <w:rsid w:val="006A1691"/>
    <w:rsid w:val="006A1819"/>
    <w:rsid w:val="006A19C7"/>
    <w:rsid w:val="006A31CC"/>
    <w:rsid w:val="006A7722"/>
    <w:rsid w:val="006A7A53"/>
    <w:rsid w:val="006B1AE9"/>
    <w:rsid w:val="006B68D6"/>
    <w:rsid w:val="006C0123"/>
    <w:rsid w:val="006C2EBB"/>
    <w:rsid w:val="006D3726"/>
    <w:rsid w:val="006F444E"/>
    <w:rsid w:val="0070025F"/>
    <w:rsid w:val="00703849"/>
    <w:rsid w:val="00707BE5"/>
    <w:rsid w:val="00713F51"/>
    <w:rsid w:val="00725066"/>
    <w:rsid w:val="00732379"/>
    <w:rsid w:val="00736938"/>
    <w:rsid w:val="00737274"/>
    <w:rsid w:val="00752E29"/>
    <w:rsid w:val="0076143F"/>
    <w:rsid w:val="007723D2"/>
    <w:rsid w:val="00772A2A"/>
    <w:rsid w:val="00772DF6"/>
    <w:rsid w:val="00773B40"/>
    <w:rsid w:val="00776EBB"/>
    <w:rsid w:val="0078286D"/>
    <w:rsid w:val="00785FC5"/>
    <w:rsid w:val="00793D04"/>
    <w:rsid w:val="007A6E6A"/>
    <w:rsid w:val="007B7E64"/>
    <w:rsid w:val="007C6515"/>
    <w:rsid w:val="007D17F1"/>
    <w:rsid w:val="007D7851"/>
    <w:rsid w:val="007D7D67"/>
    <w:rsid w:val="007E123C"/>
    <w:rsid w:val="007E693C"/>
    <w:rsid w:val="007F0D2D"/>
    <w:rsid w:val="007F25A8"/>
    <w:rsid w:val="007F588E"/>
    <w:rsid w:val="0080036F"/>
    <w:rsid w:val="00803394"/>
    <w:rsid w:val="00811389"/>
    <w:rsid w:val="00831619"/>
    <w:rsid w:val="00834CEB"/>
    <w:rsid w:val="00835E3F"/>
    <w:rsid w:val="0084169B"/>
    <w:rsid w:val="00841FD5"/>
    <w:rsid w:val="00843C4B"/>
    <w:rsid w:val="00843CEE"/>
    <w:rsid w:val="008456E2"/>
    <w:rsid w:val="00851E3C"/>
    <w:rsid w:val="008544CD"/>
    <w:rsid w:val="00856B78"/>
    <w:rsid w:val="008655F3"/>
    <w:rsid w:val="0087270B"/>
    <w:rsid w:val="00873CE9"/>
    <w:rsid w:val="0087412B"/>
    <w:rsid w:val="00885B28"/>
    <w:rsid w:val="008873EA"/>
    <w:rsid w:val="00887D51"/>
    <w:rsid w:val="0089231C"/>
    <w:rsid w:val="00894562"/>
    <w:rsid w:val="008A5C08"/>
    <w:rsid w:val="008C1305"/>
    <w:rsid w:val="008C2360"/>
    <w:rsid w:val="008D0AA2"/>
    <w:rsid w:val="008D0F03"/>
    <w:rsid w:val="008D4F03"/>
    <w:rsid w:val="008D5DF6"/>
    <w:rsid w:val="008E0080"/>
    <w:rsid w:val="008E1E06"/>
    <w:rsid w:val="008E2432"/>
    <w:rsid w:val="008E60C5"/>
    <w:rsid w:val="008E6EE0"/>
    <w:rsid w:val="008F0515"/>
    <w:rsid w:val="008F0C45"/>
    <w:rsid w:val="008F5C1A"/>
    <w:rsid w:val="009039D7"/>
    <w:rsid w:val="00913B00"/>
    <w:rsid w:val="00916DA6"/>
    <w:rsid w:val="009176B3"/>
    <w:rsid w:val="00922FA8"/>
    <w:rsid w:val="00925485"/>
    <w:rsid w:val="00935760"/>
    <w:rsid w:val="009375F1"/>
    <w:rsid w:val="00942F64"/>
    <w:rsid w:val="00943A03"/>
    <w:rsid w:val="009459B6"/>
    <w:rsid w:val="00946687"/>
    <w:rsid w:val="00952E31"/>
    <w:rsid w:val="00961AAC"/>
    <w:rsid w:val="00966D46"/>
    <w:rsid w:val="00975DAC"/>
    <w:rsid w:val="0097662B"/>
    <w:rsid w:val="009767B6"/>
    <w:rsid w:val="009970EC"/>
    <w:rsid w:val="009A0B2D"/>
    <w:rsid w:val="009A135F"/>
    <w:rsid w:val="009A35D8"/>
    <w:rsid w:val="009A57C9"/>
    <w:rsid w:val="009A5C23"/>
    <w:rsid w:val="009B380F"/>
    <w:rsid w:val="009B3FC3"/>
    <w:rsid w:val="009C2CB4"/>
    <w:rsid w:val="009C3EFC"/>
    <w:rsid w:val="009C7E49"/>
    <w:rsid w:val="009F136D"/>
    <w:rsid w:val="009F42C1"/>
    <w:rsid w:val="00A01288"/>
    <w:rsid w:val="00A02648"/>
    <w:rsid w:val="00A0562F"/>
    <w:rsid w:val="00A153E1"/>
    <w:rsid w:val="00A1569C"/>
    <w:rsid w:val="00A30646"/>
    <w:rsid w:val="00A31647"/>
    <w:rsid w:val="00A323E1"/>
    <w:rsid w:val="00A50444"/>
    <w:rsid w:val="00A62904"/>
    <w:rsid w:val="00A65209"/>
    <w:rsid w:val="00A73024"/>
    <w:rsid w:val="00A7302B"/>
    <w:rsid w:val="00A74C3C"/>
    <w:rsid w:val="00A83714"/>
    <w:rsid w:val="00A85B5D"/>
    <w:rsid w:val="00A86CEF"/>
    <w:rsid w:val="00A90669"/>
    <w:rsid w:val="00AA3EB7"/>
    <w:rsid w:val="00AA461B"/>
    <w:rsid w:val="00AA62E3"/>
    <w:rsid w:val="00AA7162"/>
    <w:rsid w:val="00AB6552"/>
    <w:rsid w:val="00AB66DF"/>
    <w:rsid w:val="00AB7D2D"/>
    <w:rsid w:val="00AC2CCF"/>
    <w:rsid w:val="00AC743C"/>
    <w:rsid w:val="00AD1C43"/>
    <w:rsid w:val="00AD79B2"/>
    <w:rsid w:val="00AE381E"/>
    <w:rsid w:val="00AE3DCA"/>
    <w:rsid w:val="00AE629D"/>
    <w:rsid w:val="00AE7A93"/>
    <w:rsid w:val="00AF58BB"/>
    <w:rsid w:val="00B07F32"/>
    <w:rsid w:val="00B10AE8"/>
    <w:rsid w:val="00B111ED"/>
    <w:rsid w:val="00B257E5"/>
    <w:rsid w:val="00B25852"/>
    <w:rsid w:val="00B337DB"/>
    <w:rsid w:val="00B33D97"/>
    <w:rsid w:val="00B370C4"/>
    <w:rsid w:val="00B4787F"/>
    <w:rsid w:val="00B66242"/>
    <w:rsid w:val="00B70E47"/>
    <w:rsid w:val="00B719AE"/>
    <w:rsid w:val="00B72870"/>
    <w:rsid w:val="00B76674"/>
    <w:rsid w:val="00B801F3"/>
    <w:rsid w:val="00B87F32"/>
    <w:rsid w:val="00B94BB6"/>
    <w:rsid w:val="00B97768"/>
    <w:rsid w:val="00BA04ED"/>
    <w:rsid w:val="00BB1BBF"/>
    <w:rsid w:val="00BB3D04"/>
    <w:rsid w:val="00BC616B"/>
    <w:rsid w:val="00BC69D5"/>
    <w:rsid w:val="00BE1C5B"/>
    <w:rsid w:val="00BF180B"/>
    <w:rsid w:val="00BF50FF"/>
    <w:rsid w:val="00C1200A"/>
    <w:rsid w:val="00C12776"/>
    <w:rsid w:val="00C13D6D"/>
    <w:rsid w:val="00C15580"/>
    <w:rsid w:val="00C237A2"/>
    <w:rsid w:val="00C258DF"/>
    <w:rsid w:val="00C2663E"/>
    <w:rsid w:val="00C270C4"/>
    <w:rsid w:val="00C3085C"/>
    <w:rsid w:val="00C3706D"/>
    <w:rsid w:val="00C409D4"/>
    <w:rsid w:val="00C57FC1"/>
    <w:rsid w:val="00C64BB8"/>
    <w:rsid w:val="00C669B0"/>
    <w:rsid w:val="00C70FD1"/>
    <w:rsid w:val="00C72AEC"/>
    <w:rsid w:val="00C73DA5"/>
    <w:rsid w:val="00C82CCB"/>
    <w:rsid w:val="00C87F30"/>
    <w:rsid w:val="00CA7891"/>
    <w:rsid w:val="00CA7F0B"/>
    <w:rsid w:val="00CB0653"/>
    <w:rsid w:val="00CB391B"/>
    <w:rsid w:val="00CB7B7A"/>
    <w:rsid w:val="00CC4215"/>
    <w:rsid w:val="00CC7237"/>
    <w:rsid w:val="00CD0882"/>
    <w:rsid w:val="00CD5332"/>
    <w:rsid w:val="00CF0EB5"/>
    <w:rsid w:val="00CF13CA"/>
    <w:rsid w:val="00CF40DD"/>
    <w:rsid w:val="00CF7869"/>
    <w:rsid w:val="00D01630"/>
    <w:rsid w:val="00D05857"/>
    <w:rsid w:val="00D061ED"/>
    <w:rsid w:val="00D10C79"/>
    <w:rsid w:val="00D14ED7"/>
    <w:rsid w:val="00D17E4E"/>
    <w:rsid w:val="00D23B7A"/>
    <w:rsid w:val="00D33043"/>
    <w:rsid w:val="00D33D68"/>
    <w:rsid w:val="00D34F55"/>
    <w:rsid w:val="00D35EF2"/>
    <w:rsid w:val="00D4196D"/>
    <w:rsid w:val="00D44EE4"/>
    <w:rsid w:val="00D47A48"/>
    <w:rsid w:val="00D50163"/>
    <w:rsid w:val="00D51B34"/>
    <w:rsid w:val="00D559F5"/>
    <w:rsid w:val="00D61267"/>
    <w:rsid w:val="00D613BE"/>
    <w:rsid w:val="00D62FCA"/>
    <w:rsid w:val="00D71B4E"/>
    <w:rsid w:val="00D743B1"/>
    <w:rsid w:val="00D77D2B"/>
    <w:rsid w:val="00D91B5F"/>
    <w:rsid w:val="00D9646B"/>
    <w:rsid w:val="00DA14A9"/>
    <w:rsid w:val="00DA1891"/>
    <w:rsid w:val="00DB1D3A"/>
    <w:rsid w:val="00DB5C88"/>
    <w:rsid w:val="00DB6E3F"/>
    <w:rsid w:val="00DC2A96"/>
    <w:rsid w:val="00DC6587"/>
    <w:rsid w:val="00DD0767"/>
    <w:rsid w:val="00DD2D4D"/>
    <w:rsid w:val="00DD494F"/>
    <w:rsid w:val="00DD7C49"/>
    <w:rsid w:val="00DE73DC"/>
    <w:rsid w:val="00DF0A63"/>
    <w:rsid w:val="00DF5A12"/>
    <w:rsid w:val="00DF78ED"/>
    <w:rsid w:val="00E03746"/>
    <w:rsid w:val="00E05FF4"/>
    <w:rsid w:val="00E11AA1"/>
    <w:rsid w:val="00E22661"/>
    <w:rsid w:val="00E32B79"/>
    <w:rsid w:val="00E35263"/>
    <w:rsid w:val="00E4281B"/>
    <w:rsid w:val="00E51A81"/>
    <w:rsid w:val="00E54D35"/>
    <w:rsid w:val="00E60D50"/>
    <w:rsid w:val="00E62174"/>
    <w:rsid w:val="00E639DB"/>
    <w:rsid w:val="00E66052"/>
    <w:rsid w:val="00E77CE6"/>
    <w:rsid w:val="00E84F6B"/>
    <w:rsid w:val="00E91355"/>
    <w:rsid w:val="00E929B9"/>
    <w:rsid w:val="00E931AD"/>
    <w:rsid w:val="00E952FF"/>
    <w:rsid w:val="00E9575A"/>
    <w:rsid w:val="00EA3E1D"/>
    <w:rsid w:val="00EA5D69"/>
    <w:rsid w:val="00EB0EBC"/>
    <w:rsid w:val="00EB217C"/>
    <w:rsid w:val="00EB61D6"/>
    <w:rsid w:val="00EC3A1F"/>
    <w:rsid w:val="00EC7017"/>
    <w:rsid w:val="00EC7843"/>
    <w:rsid w:val="00ED7303"/>
    <w:rsid w:val="00EE300D"/>
    <w:rsid w:val="00EE303D"/>
    <w:rsid w:val="00EE397C"/>
    <w:rsid w:val="00EE4897"/>
    <w:rsid w:val="00EE6026"/>
    <w:rsid w:val="00EE6062"/>
    <w:rsid w:val="00EF35FC"/>
    <w:rsid w:val="00EF3AAA"/>
    <w:rsid w:val="00F143C9"/>
    <w:rsid w:val="00F14DF5"/>
    <w:rsid w:val="00F15846"/>
    <w:rsid w:val="00F2039E"/>
    <w:rsid w:val="00F26197"/>
    <w:rsid w:val="00F27533"/>
    <w:rsid w:val="00F27BBE"/>
    <w:rsid w:val="00F31FD9"/>
    <w:rsid w:val="00F3593D"/>
    <w:rsid w:val="00F369F7"/>
    <w:rsid w:val="00F41614"/>
    <w:rsid w:val="00F419D6"/>
    <w:rsid w:val="00F43493"/>
    <w:rsid w:val="00F43C57"/>
    <w:rsid w:val="00F52369"/>
    <w:rsid w:val="00F562F2"/>
    <w:rsid w:val="00F6088F"/>
    <w:rsid w:val="00F63A53"/>
    <w:rsid w:val="00F65ABE"/>
    <w:rsid w:val="00F7000C"/>
    <w:rsid w:val="00F71ED7"/>
    <w:rsid w:val="00F73061"/>
    <w:rsid w:val="00F93325"/>
    <w:rsid w:val="00F95288"/>
    <w:rsid w:val="00F95A2F"/>
    <w:rsid w:val="00F964AA"/>
    <w:rsid w:val="00FA30AA"/>
    <w:rsid w:val="00FA5B8A"/>
    <w:rsid w:val="00FA76B0"/>
    <w:rsid w:val="00FB2B7E"/>
    <w:rsid w:val="00FB3ADF"/>
    <w:rsid w:val="00FC4193"/>
    <w:rsid w:val="00FC45F8"/>
    <w:rsid w:val="00FC76EE"/>
    <w:rsid w:val="00FD271C"/>
    <w:rsid w:val="00FD300E"/>
    <w:rsid w:val="00FD48CE"/>
    <w:rsid w:val="00FE1281"/>
    <w:rsid w:val="00FE2237"/>
    <w:rsid w:val="00FE2B78"/>
    <w:rsid w:val="00FE4E3A"/>
    <w:rsid w:val="00FE574A"/>
    <w:rsid w:val="00FE6FCF"/>
    <w:rsid w:val="00FF1661"/>
    <w:rsid w:val="00FF224B"/>
    <w:rsid w:val="00FF4831"/>
    <w:rsid w:val="00FF6415"/>
    <w:rsid w:val="00FF69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AD79B2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qFormat/>
    <w:rsid w:val="00AD79B2"/>
    <w:pPr>
      <w:numPr>
        <w:numId w:val="1"/>
      </w:numPr>
      <w:spacing w:before="480" w:after="0"/>
      <w:outlineLvl w:val="0"/>
    </w:pPr>
    <w:rPr>
      <w:rFonts w:ascii="Cambria" w:hAnsi="Cambria" w:cs="Times New Roman"/>
      <w:b/>
      <w:bCs/>
      <w:sz w:val="28"/>
      <w:szCs w:val="28"/>
    </w:rPr>
  </w:style>
  <w:style w:type="paragraph" w:styleId="2">
    <w:name w:val="heading 2"/>
    <w:basedOn w:val="a"/>
    <w:next w:val="a"/>
    <w:qFormat/>
    <w:rsid w:val="00AD79B2"/>
    <w:pPr>
      <w:numPr>
        <w:ilvl w:val="1"/>
        <w:numId w:val="1"/>
      </w:numPr>
      <w:spacing w:before="200" w:after="0"/>
      <w:outlineLvl w:val="1"/>
    </w:pPr>
    <w:rPr>
      <w:rFonts w:ascii="Cambria" w:hAnsi="Cambria" w:cs="Times New Roman"/>
      <w:b/>
      <w:bCs/>
      <w:sz w:val="26"/>
      <w:szCs w:val="26"/>
    </w:rPr>
  </w:style>
  <w:style w:type="paragraph" w:styleId="3">
    <w:name w:val="heading 3"/>
    <w:basedOn w:val="a"/>
    <w:next w:val="a"/>
    <w:qFormat/>
    <w:rsid w:val="00AD79B2"/>
    <w:pPr>
      <w:numPr>
        <w:ilvl w:val="2"/>
        <w:numId w:val="1"/>
      </w:numPr>
      <w:spacing w:before="200" w:after="0" w:line="268" w:lineRule="auto"/>
      <w:outlineLvl w:val="2"/>
    </w:pPr>
    <w:rPr>
      <w:rFonts w:ascii="Cambria" w:hAnsi="Cambria" w:cs="Times New Roman"/>
      <w:b/>
      <w:bCs/>
    </w:rPr>
  </w:style>
  <w:style w:type="paragraph" w:styleId="4">
    <w:name w:val="heading 4"/>
    <w:basedOn w:val="a"/>
    <w:next w:val="a"/>
    <w:qFormat/>
    <w:rsid w:val="00AD79B2"/>
    <w:pPr>
      <w:numPr>
        <w:ilvl w:val="3"/>
        <w:numId w:val="1"/>
      </w:numPr>
      <w:spacing w:before="200" w:after="0"/>
      <w:outlineLvl w:val="3"/>
    </w:pPr>
    <w:rPr>
      <w:rFonts w:ascii="Cambria" w:hAnsi="Cambria" w:cs="Times New Roman"/>
      <w:b/>
      <w:bCs/>
      <w:i/>
      <w:iCs/>
    </w:rPr>
  </w:style>
  <w:style w:type="paragraph" w:styleId="5">
    <w:name w:val="heading 5"/>
    <w:basedOn w:val="a"/>
    <w:next w:val="a"/>
    <w:qFormat/>
    <w:rsid w:val="00AD79B2"/>
    <w:pPr>
      <w:numPr>
        <w:ilvl w:val="4"/>
        <w:numId w:val="1"/>
      </w:numPr>
      <w:spacing w:before="200" w:after="0"/>
      <w:outlineLvl w:val="4"/>
    </w:pPr>
    <w:rPr>
      <w:rFonts w:ascii="Cambria" w:hAnsi="Cambria" w:cs="Times New Roman"/>
      <w:b/>
      <w:bCs/>
      <w:color w:val="7F7F7F"/>
    </w:rPr>
  </w:style>
  <w:style w:type="paragraph" w:styleId="6">
    <w:name w:val="heading 6"/>
    <w:basedOn w:val="a"/>
    <w:next w:val="a"/>
    <w:qFormat/>
    <w:rsid w:val="00AD79B2"/>
    <w:pPr>
      <w:numPr>
        <w:ilvl w:val="5"/>
        <w:numId w:val="1"/>
      </w:numPr>
      <w:spacing w:after="0" w:line="268" w:lineRule="auto"/>
      <w:outlineLvl w:val="5"/>
    </w:pPr>
    <w:rPr>
      <w:rFonts w:ascii="Cambria" w:hAnsi="Cambria" w:cs="Times New Roman"/>
      <w:b/>
      <w:bCs/>
      <w:i/>
      <w:iCs/>
      <w:color w:val="7F7F7F"/>
    </w:rPr>
  </w:style>
  <w:style w:type="paragraph" w:styleId="7">
    <w:name w:val="heading 7"/>
    <w:basedOn w:val="a"/>
    <w:next w:val="a"/>
    <w:qFormat/>
    <w:rsid w:val="00AD79B2"/>
    <w:pPr>
      <w:numPr>
        <w:ilvl w:val="6"/>
        <w:numId w:val="1"/>
      </w:numPr>
      <w:spacing w:after="0"/>
      <w:outlineLvl w:val="6"/>
    </w:pPr>
    <w:rPr>
      <w:rFonts w:ascii="Cambria" w:hAnsi="Cambria" w:cs="Times New Roman"/>
      <w:i/>
      <w:iCs/>
    </w:rPr>
  </w:style>
  <w:style w:type="paragraph" w:styleId="8">
    <w:name w:val="heading 8"/>
    <w:basedOn w:val="a"/>
    <w:next w:val="a"/>
    <w:qFormat/>
    <w:rsid w:val="00AD79B2"/>
    <w:pPr>
      <w:numPr>
        <w:ilvl w:val="7"/>
        <w:numId w:val="1"/>
      </w:numPr>
      <w:spacing w:after="0"/>
      <w:outlineLvl w:val="7"/>
    </w:pPr>
    <w:rPr>
      <w:rFonts w:ascii="Cambria" w:hAnsi="Cambria" w:cs="Times New Roman"/>
      <w:sz w:val="20"/>
      <w:szCs w:val="20"/>
    </w:rPr>
  </w:style>
  <w:style w:type="paragraph" w:styleId="9">
    <w:name w:val="heading 9"/>
    <w:basedOn w:val="a"/>
    <w:next w:val="a"/>
    <w:qFormat/>
    <w:rsid w:val="00AD79B2"/>
    <w:pPr>
      <w:numPr>
        <w:ilvl w:val="8"/>
        <w:numId w:val="1"/>
      </w:numPr>
      <w:spacing w:after="0"/>
      <w:outlineLvl w:val="8"/>
    </w:pPr>
    <w:rPr>
      <w:rFonts w:ascii="Cambria" w:hAnsi="Cambria" w:cs="Times New Roman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0z0">
    <w:name w:val="WW8Num10z0"/>
    <w:rsid w:val="00AD79B2"/>
    <w:rPr>
      <w:color w:val="auto"/>
    </w:rPr>
  </w:style>
  <w:style w:type="character" w:customStyle="1" w:styleId="WW8Num12z0">
    <w:name w:val="WW8Num12z0"/>
    <w:rsid w:val="00AD79B2"/>
    <w:rPr>
      <w:color w:val="auto"/>
    </w:rPr>
  </w:style>
  <w:style w:type="character" w:customStyle="1" w:styleId="WW8Num13z0">
    <w:name w:val="WW8Num13z0"/>
    <w:rsid w:val="00AD79B2"/>
    <w:rPr>
      <w:rFonts w:ascii="Symbol" w:hAnsi="Symbol" w:cs="Symbol"/>
      <w:color w:val="auto"/>
    </w:rPr>
  </w:style>
  <w:style w:type="character" w:customStyle="1" w:styleId="WW8Num18z0">
    <w:name w:val="WW8Num18z0"/>
    <w:rsid w:val="00AD79B2"/>
    <w:rPr>
      <w:color w:val="auto"/>
    </w:rPr>
  </w:style>
  <w:style w:type="character" w:customStyle="1" w:styleId="WW8Num19z0">
    <w:name w:val="WW8Num19z0"/>
    <w:rsid w:val="00AD79B2"/>
    <w:rPr>
      <w:rFonts w:ascii="Symbol" w:hAnsi="Symbol" w:cs="Symbol"/>
      <w:color w:val="auto"/>
    </w:rPr>
  </w:style>
  <w:style w:type="character" w:customStyle="1" w:styleId="WW8Num21z0">
    <w:name w:val="WW8Num21z0"/>
    <w:rsid w:val="00AD79B2"/>
    <w:rPr>
      <w:b w:val="0"/>
      <w:sz w:val="24"/>
      <w:szCs w:val="24"/>
    </w:rPr>
  </w:style>
  <w:style w:type="character" w:customStyle="1" w:styleId="WW8Num22z0">
    <w:name w:val="WW8Num22z0"/>
    <w:rsid w:val="00AD79B2"/>
    <w:rPr>
      <w:rFonts w:ascii="Symbol" w:hAnsi="Symbol" w:cs="Symbol"/>
      <w:color w:val="auto"/>
    </w:rPr>
  </w:style>
  <w:style w:type="character" w:customStyle="1" w:styleId="20">
    <w:name w:val="Основной шрифт абзаца2"/>
    <w:rsid w:val="00AD79B2"/>
  </w:style>
  <w:style w:type="character" w:customStyle="1" w:styleId="WW8Num9z0">
    <w:name w:val="WW8Num9z0"/>
    <w:rsid w:val="00AD79B2"/>
    <w:rPr>
      <w:rFonts w:ascii="Wingdings" w:hAnsi="Wingdings" w:cs="Wingdings"/>
    </w:rPr>
  </w:style>
  <w:style w:type="character" w:customStyle="1" w:styleId="WW8Num14z0">
    <w:name w:val="WW8Num14z0"/>
    <w:rsid w:val="00AD79B2"/>
    <w:rPr>
      <w:color w:val="auto"/>
    </w:rPr>
  </w:style>
  <w:style w:type="character" w:customStyle="1" w:styleId="WW8Num15z0">
    <w:name w:val="WW8Num15z0"/>
    <w:rsid w:val="00AD79B2"/>
    <w:rPr>
      <w:rFonts w:ascii="Wingdings" w:hAnsi="Wingdings" w:cs="Wingdings"/>
    </w:rPr>
  </w:style>
  <w:style w:type="character" w:customStyle="1" w:styleId="WW8Num16z0">
    <w:name w:val="WW8Num16z0"/>
    <w:rsid w:val="00AD79B2"/>
    <w:rPr>
      <w:rFonts w:ascii="Times New Roman" w:hAnsi="Times New Roman" w:cs="Times New Roman"/>
    </w:rPr>
  </w:style>
  <w:style w:type="character" w:customStyle="1" w:styleId="WW8Num17z0">
    <w:name w:val="WW8Num17z0"/>
    <w:rsid w:val="00AD79B2"/>
    <w:rPr>
      <w:rFonts w:ascii="Symbol" w:hAnsi="Symbol" w:cs="Symbol"/>
      <w:color w:val="auto"/>
    </w:rPr>
  </w:style>
  <w:style w:type="character" w:customStyle="1" w:styleId="WW8Num17z1">
    <w:name w:val="WW8Num17z1"/>
    <w:rsid w:val="00AD79B2"/>
    <w:rPr>
      <w:rFonts w:ascii="Courier New" w:hAnsi="Courier New" w:cs="Courier New"/>
    </w:rPr>
  </w:style>
  <w:style w:type="character" w:customStyle="1" w:styleId="WW8Num17z2">
    <w:name w:val="WW8Num17z2"/>
    <w:rsid w:val="00AD79B2"/>
    <w:rPr>
      <w:rFonts w:ascii="Wingdings" w:hAnsi="Wingdings" w:cs="Wingdings"/>
    </w:rPr>
  </w:style>
  <w:style w:type="character" w:customStyle="1" w:styleId="WW8Num17z3">
    <w:name w:val="WW8Num17z3"/>
    <w:rsid w:val="00AD79B2"/>
    <w:rPr>
      <w:rFonts w:ascii="Symbol" w:hAnsi="Symbol" w:cs="Symbol"/>
    </w:rPr>
  </w:style>
  <w:style w:type="character" w:customStyle="1" w:styleId="WW8Num24z0">
    <w:name w:val="WW8Num24z0"/>
    <w:rsid w:val="00AD79B2"/>
    <w:rPr>
      <w:rFonts w:ascii="Times New Roman" w:hAnsi="Times New Roman" w:cs="Times New Roman"/>
    </w:rPr>
  </w:style>
  <w:style w:type="character" w:customStyle="1" w:styleId="WW8Num25z0">
    <w:name w:val="WW8Num25z0"/>
    <w:rsid w:val="00AD79B2"/>
    <w:rPr>
      <w:color w:val="auto"/>
    </w:rPr>
  </w:style>
  <w:style w:type="character" w:customStyle="1" w:styleId="WW8Num25z1">
    <w:name w:val="WW8Num25z1"/>
    <w:rsid w:val="00AD79B2"/>
    <w:rPr>
      <w:rFonts w:ascii="Courier New" w:hAnsi="Courier New" w:cs="Courier New"/>
    </w:rPr>
  </w:style>
  <w:style w:type="character" w:customStyle="1" w:styleId="WW8Num25z2">
    <w:name w:val="WW8Num25z2"/>
    <w:rsid w:val="00AD79B2"/>
    <w:rPr>
      <w:rFonts w:ascii="Wingdings" w:hAnsi="Wingdings" w:cs="Wingdings"/>
    </w:rPr>
  </w:style>
  <w:style w:type="character" w:customStyle="1" w:styleId="WW8Num25z3">
    <w:name w:val="WW8Num25z3"/>
    <w:rsid w:val="00AD79B2"/>
    <w:rPr>
      <w:rFonts w:ascii="Symbol" w:hAnsi="Symbol" w:cs="Symbol"/>
    </w:rPr>
  </w:style>
  <w:style w:type="character" w:customStyle="1" w:styleId="WW8Num26z0">
    <w:name w:val="WW8Num26z0"/>
    <w:rsid w:val="00AD79B2"/>
    <w:rPr>
      <w:rFonts w:ascii="Symbol" w:hAnsi="Symbol" w:cs="Symbol"/>
      <w:color w:val="auto"/>
    </w:rPr>
  </w:style>
  <w:style w:type="character" w:customStyle="1" w:styleId="WW8Num26z1">
    <w:name w:val="WW8Num26z1"/>
    <w:rsid w:val="00AD79B2"/>
    <w:rPr>
      <w:rFonts w:ascii="Courier New" w:hAnsi="Courier New" w:cs="Courier New"/>
    </w:rPr>
  </w:style>
  <w:style w:type="character" w:customStyle="1" w:styleId="WW8Num26z2">
    <w:name w:val="WW8Num26z2"/>
    <w:rsid w:val="00AD79B2"/>
    <w:rPr>
      <w:rFonts w:ascii="Wingdings" w:hAnsi="Wingdings" w:cs="Wingdings"/>
    </w:rPr>
  </w:style>
  <w:style w:type="character" w:customStyle="1" w:styleId="WW8Num26z3">
    <w:name w:val="WW8Num26z3"/>
    <w:rsid w:val="00AD79B2"/>
    <w:rPr>
      <w:rFonts w:ascii="Symbol" w:hAnsi="Symbol" w:cs="Symbol"/>
    </w:rPr>
  </w:style>
  <w:style w:type="character" w:customStyle="1" w:styleId="WW8Num27z0">
    <w:name w:val="WW8Num27z0"/>
    <w:rsid w:val="00AD79B2"/>
    <w:rPr>
      <w:rFonts w:ascii="Times New Roman" w:hAnsi="Times New Roman" w:cs="Times New Roman"/>
    </w:rPr>
  </w:style>
  <w:style w:type="character" w:customStyle="1" w:styleId="WW8Num28z0">
    <w:name w:val="WW8Num28z0"/>
    <w:rsid w:val="00AD79B2"/>
    <w:rPr>
      <w:rFonts w:ascii="Wingdings" w:hAnsi="Wingdings" w:cs="Wingdings"/>
    </w:rPr>
  </w:style>
  <w:style w:type="character" w:customStyle="1" w:styleId="WW8Num29z0">
    <w:name w:val="WW8Num29z0"/>
    <w:rsid w:val="00AD79B2"/>
    <w:rPr>
      <w:rFonts w:ascii="Times New Roman" w:hAnsi="Times New Roman" w:cs="Times New Roman"/>
    </w:rPr>
  </w:style>
  <w:style w:type="character" w:customStyle="1" w:styleId="WW8Num32z0">
    <w:name w:val="WW8Num32z0"/>
    <w:rsid w:val="00AD79B2"/>
    <w:rPr>
      <w:b w:val="0"/>
      <w:sz w:val="24"/>
      <w:szCs w:val="24"/>
    </w:rPr>
  </w:style>
  <w:style w:type="character" w:customStyle="1" w:styleId="WW8Num32z1">
    <w:name w:val="WW8Num32z1"/>
    <w:rsid w:val="00AD79B2"/>
    <w:rPr>
      <w:b/>
      <w:sz w:val="40"/>
      <w:szCs w:val="40"/>
    </w:rPr>
  </w:style>
  <w:style w:type="character" w:customStyle="1" w:styleId="WW8Num33z0">
    <w:name w:val="WW8Num33z0"/>
    <w:rsid w:val="00AD79B2"/>
    <w:rPr>
      <w:rFonts w:ascii="Symbol" w:hAnsi="Symbol" w:cs="Symbol"/>
      <w:color w:val="auto"/>
    </w:rPr>
  </w:style>
  <w:style w:type="character" w:customStyle="1" w:styleId="WW8Num33z1">
    <w:name w:val="WW8Num33z1"/>
    <w:rsid w:val="00AD79B2"/>
    <w:rPr>
      <w:rFonts w:ascii="Courier New" w:hAnsi="Courier New" w:cs="Courier New"/>
    </w:rPr>
  </w:style>
  <w:style w:type="character" w:customStyle="1" w:styleId="WW8Num33z2">
    <w:name w:val="WW8Num33z2"/>
    <w:rsid w:val="00AD79B2"/>
    <w:rPr>
      <w:rFonts w:ascii="Wingdings" w:hAnsi="Wingdings" w:cs="Wingdings"/>
    </w:rPr>
  </w:style>
  <w:style w:type="character" w:customStyle="1" w:styleId="WW8Num33z3">
    <w:name w:val="WW8Num33z3"/>
    <w:rsid w:val="00AD79B2"/>
    <w:rPr>
      <w:rFonts w:ascii="Symbol" w:hAnsi="Symbol" w:cs="Symbol"/>
    </w:rPr>
  </w:style>
  <w:style w:type="character" w:customStyle="1" w:styleId="WW8Num34z0">
    <w:name w:val="WW8Num34z0"/>
    <w:rsid w:val="00AD79B2"/>
    <w:rPr>
      <w:rFonts w:ascii="Times New Roman" w:hAnsi="Times New Roman" w:cs="Times New Roman"/>
    </w:rPr>
  </w:style>
  <w:style w:type="character" w:customStyle="1" w:styleId="10">
    <w:name w:val="Основной шрифт абзаца1"/>
    <w:rsid w:val="00AD79B2"/>
  </w:style>
  <w:style w:type="character" w:customStyle="1" w:styleId="100">
    <w:name w:val="Знак Знак10"/>
    <w:rsid w:val="00AD79B2"/>
    <w:rPr>
      <w:lang w:val="ru-RU" w:eastAsia="ar-SA" w:bidi="ar-SA"/>
    </w:rPr>
  </w:style>
  <w:style w:type="character" w:customStyle="1" w:styleId="a3">
    <w:name w:val="Символ сноски"/>
    <w:rsid w:val="00AD79B2"/>
    <w:rPr>
      <w:vertAlign w:val="superscript"/>
    </w:rPr>
  </w:style>
  <w:style w:type="character" w:styleId="a4">
    <w:name w:val="page number"/>
    <w:basedOn w:val="10"/>
    <w:rsid w:val="00AD79B2"/>
  </w:style>
  <w:style w:type="character" w:customStyle="1" w:styleId="FontStyle14">
    <w:name w:val="Font Style14"/>
    <w:rsid w:val="00AD79B2"/>
    <w:rPr>
      <w:rFonts w:ascii="Arial" w:hAnsi="Arial" w:cs="Arial"/>
      <w:sz w:val="16"/>
      <w:szCs w:val="16"/>
    </w:rPr>
  </w:style>
  <w:style w:type="character" w:customStyle="1" w:styleId="a5">
    <w:name w:val="Символ нумерации"/>
    <w:rsid w:val="00AD79B2"/>
  </w:style>
  <w:style w:type="character" w:customStyle="1" w:styleId="11">
    <w:name w:val="Знак Знак11"/>
    <w:rsid w:val="00AD79B2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90">
    <w:name w:val="Знак Знак9"/>
    <w:rsid w:val="00AD79B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80">
    <w:name w:val="Знак Знак8"/>
    <w:rsid w:val="00AD79B2"/>
    <w:rPr>
      <w:rFonts w:ascii="Cambria" w:eastAsia="Times New Roman" w:hAnsi="Cambria" w:cs="Times New Roman"/>
      <w:b/>
      <w:bCs/>
    </w:rPr>
  </w:style>
  <w:style w:type="character" w:customStyle="1" w:styleId="70">
    <w:name w:val="Знак Знак7"/>
    <w:rsid w:val="00AD79B2"/>
    <w:rPr>
      <w:rFonts w:ascii="Cambria" w:eastAsia="Times New Roman" w:hAnsi="Cambria" w:cs="Times New Roman"/>
      <w:b/>
      <w:bCs/>
      <w:i/>
      <w:iCs/>
    </w:rPr>
  </w:style>
  <w:style w:type="character" w:customStyle="1" w:styleId="60">
    <w:name w:val="Знак Знак6"/>
    <w:rsid w:val="00AD79B2"/>
    <w:rPr>
      <w:rFonts w:ascii="Cambria" w:eastAsia="Times New Roman" w:hAnsi="Cambria" w:cs="Times New Roman"/>
      <w:b/>
      <w:bCs/>
      <w:color w:val="7F7F7F"/>
    </w:rPr>
  </w:style>
  <w:style w:type="character" w:customStyle="1" w:styleId="50">
    <w:name w:val="Знак Знак5"/>
    <w:rsid w:val="00AD79B2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40">
    <w:name w:val="Знак Знак4"/>
    <w:rsid w:val="00AD79B2"/>
    <w:rPr>
      <w:rFonts w:ascii="Cambria" w:eastAsia="Times New Roman" w:hAnsi="Cambria" w:cs="Times New Roman"/>
      <w:i/>
      <w:iCs/>
    </w:rPr>
  </w:style>
  <w:style w:type="character" w:customStyle="1" w:styleId="30">
    <w:name w:val="Знак Знак3"/>
    <w:rsid w:val="00AD79B2"/>
    <w:rPr>
      <w:rFonts w:ascii="Cambria" w:eastAsia="Times New Roman" w:hAnsi="Cambria" w:cs="Times New Roman"/>
      <w:sz w:val="20"/>
      <w:szCs w:val="20"/>
    </w:rPr>
  </w:style>
  <w:style w:type="character" w:customStyle="1" w:styleId="a6">
    <w:name w:val="Текст выноски Знак"/>
    <w:link w:val="a7"/>
    <w:rsid w:val="00AD79B2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a7">
    <w:name w:val="Balloon Text"/>
    <w:basedOn w:val="a"/>
    <w:link w:val="a6"/>
    <w:semiHidden/>
    <w:rsid w:val="005B7EA5"/>
    <w:pPr>
      <w:suppressAutoHyphens w:val="0"/>
      <w:spacing w:after="0" w:line="240" w:lineRule="auto"/>
    </w:pPr>
    <w:rPr>
      <w:rFonts w:ascii="Cambria" w:hAnsi="Cambria" w:cs="Times New Roman"/>
      <w:i/>
      <w:iCs/>
      <w:spacing w:val="5"/>
      <w:sz w:val="20"/>
      <w:szCs w:val="20"/>
    </w:rPr>
  </w:style>
  <w:style w:type="character" w:customStyle="1" w:styleId="21">
    <w:name w:val="Основной текст 2 Знак"/>
    <w:link w:val="22"/>
    <w:rsid w:val="00AD79B2"/>
    <w:rPr>
      <w:rFonts w:ascii="Cambria" w:eastAsia="Times New Roman" w:hAnsi="Cambria" w:cs="Times New Roman"/>
      <w:spacing w:val="5"/>
      <w:sz w:val="52"/>
      <w:szCs w:val="52"/>
    </w:rPr>
  </w:style>
  <w:style w:type="paragraph" w:styleId="22">
    <w:name w:val="Body Text 2"/>
    <w:basedOn w:val="a"/>
    <w:link w:val="21"/>
    <w:rsid w:val="005B7EA5"/>
    <w:pPr>
      <w:suppressAutoHyphens w:val="0"/>
      <w:spacing w:after="120" w:line="480" w:lineRule="auto"/>
    </w:pPr>
    <w:rPr>
      <w:rFonts w:ascii="Cambria" w:hAnsi="Cambria" w:cs="Times New Roman"/>
      <w:spacing w:val="5"/>
      <w:sz w:val="52"/>
      <w:szCs w:val="52"/>
    </w:rPr>
  </w:style>
  <w:style w:type="character" w:customStyle="1" w:styleId="a8">
    <w:name w:val="Знак Знак"/>
    <w:rsid w:val="00AD79B2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a9">
    <w:name w:val="Strong"/>
    <w:qFormat/>
    <w:rsid w:val="00AD79B2"/>
    <w:rPr>
      <w:b/>
      <w:bCs/>
    </w:rPr>
  </w:style>
  <w:style w:type="character" w:styleId="aa">
    <w:name w:val="Emphasis"/>
    <w:qFormat/>
    <w:rsid w:val="00AD79B2"/>
    <w:rPr>
      <w:b/>
      <w:bCs/>
      <w:i/>
      <w:iCs/>
      <w:spacing w:val="10"/>
      <w:shd w:val="clear" w:color="auto" w:fill="auto"/>
    </w:rPr>
  </w:style>
  <w:style w:type="character" w:customStyle="1" w:styleId="23">
    <w:name w:val="Цитата 2 Знак"/>
    <w:rsid w:val="00AD79B2"/>
    <w:rPr>
      <w:i/>
      <w:iCs/>
    </w:rPr>
  </w:style>
  <w:style w:type="character" w:customStyle="1" w:styleId="ab">
    <w:name w:val="Выделенная цитата Знак"/>
    <w:rsid w:val="00AD79B2"/>
    <w:rPr>
      <w:b/>
      <w:bCs/>
      <w:i/>
      <w:iCs/>
    </w:rPr>
  </w:style>
  <w:style w:type="character" w:styleId="ac">
    <w:name w:val="Subtle Emphasis"/>
    <w:qFormat/>
    <w:rsid w:val="00AD79B2"/>
    <w:rPr>
      <w:i/>
      <w:iCs/>
    </w:rPr>
  </w:style>
  <w:style w:type="character" w:styleId="ad">
    <w:name w:val="Intense Emphasis"/>
    <w:qFormat/>
    <w:rsid w:val="00AD79B2"/>
    <w:rPr>
      <w:b/>
      <w:bCs/>
    </w:rPr>
  </w:style>
  <w:style w:type="character" w:styleId="ae">
    <w:name w:val="Subtle Reference"/>
    <w:qFormat/>
    <w:rsid w:val="00AD79B2"/>
    <w:rPr>
      <w:smallCaps/>
    </w:rPr>
  </w:style>
  <w:style w:type="character" w:styleId="af">
    <w:name w:val="Intense Reference"/>
    <w:qFormat/>
    <w:rsid w:val="00AD79B2"/>
    <w:rPr>
      <w:smallCaps/>
      <w:spacing w:val="5"/>
      <w:u w:val="single"/>
    </w:rPr>
  </w:style>
  <w:style w:type="character" w:styleId="af0">
    <w:name w:val="Book Title"/>
    <w:qFormat/>
    <w:rsid w:val="00AD79B2"/>
    <w:rPr>
      <w:i/>
      <w:iCs/>
      <w:smallCaps/>
      <w:spacing w:val="5"/>
    </w:rPr>
  </w:style>
  <w:style w:type="paragraph" w:styleId="af1">
    <w:name w:val="Title"/>
    <w:basedOn w:val="a"/>
    <w:next w:val="af2"/>
    <w:qFormat/>
    <w:rsid w:val="00AD79B2"/>
    <w:pPr>
      <w:pBdr>
        <w:bottom w:val="single" w:sz="4" w:space="1" w:color="000000"/>
      </w:pBdr>
      <w:spacing w:line="240" w:lineRule="auto"/>
    </w:pPr>
    <w:rPr>
      <w:rFonts w:ascii="Cambria" w:hAnsi="Cambria" w:cs="Times New Roman"/>
      <w:spacing w:val="5"/>
      <w:sz w:val="52"/>
      <w:szCs w:val="52"/>
    </w:rPr>
  </w:style>
  <w:style w:type="paragraph" w:styleId="af2">
    <w:name w:val="Body Text"/>
    <w:basedOn w:val="a"/>
    <w:rsid w:val="00AD79B2"/>
    <w:pPr>
      <w:spacing w:after="120"/>
    </w:pPr>
  </w:style>
  <w:style w:type="paragraph" w:styleId="af3">
    <w:name w:val="List"/>
    <w:basedOn w:val="af2"/>
    <w:rsid w:val="00AD79B2"/>
    <w:rPr>
      <w:rFonts w:cs="Mangal"/>
    </w:rPr>
  </w:style>
  <w:style w:type="paragraph" w:customStyle="1" w:styleId="24">
    <w:name w:val="Название2"/>
    <w:basedOn w:val="a"/>
    <w:rsid w:val="00AD79B2"/>
    <w:pPr>
      <w:suppressLineNumbers/>
      <w:spacing w:before="120" w:after="120"/>
    </w:pPr>
    <w:rPr>
      <w:rFonts w:ascii="Arial" w:hAnsi="Arial" w:cs="Lucida Sans"/>
      <w:i/>
      <w:iCs/>
      <w:sz w:val="20"/>
      <w:szCs w:val="24"/>
    </w:rPr>
  </w:style>
  <w:style w:type="paragraph" w:customStyle="1" w:styleId="25">
    <w:name w:val="Указатель2"/>
    <w:basedOn w:val="a"/>
    <w:rsid w:val="00AD79B2"/>
    <w:pPr>
      <w:suppressLineNumbers/>
    </w:pPr>
    <w:rPr>
      <w:rFonts w:ascii="Arial" w:hAnsi="Arial" w:cs="Lucida Sans"/>
    </w:rPr>
  </w:style>
  <w:style w:type="paragraph" w:customStyle="1" w:styleId="12">
    <w:name w:val="Название1"/>
    <w:basedOn w:val="a"/>
    <w:rsid w:val="00AD79B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rsid w:val="00AD79B2"/>
    <w:pPr>
      <w:suppressLineNumbers/>
    </w:pPr>
    <w:rPr>
      <w:rFonts w:cs="Mangal"/>
    </w:rPr>
  </w:style>
  <w:style w:type="paragraph" w:styleId="af4">
    <w:name w:val="List Paragraph"/>
    <w:basedOn w:val="a"/>
    <w:qFormat/>
    <w:rsid w:val="00AD79B2"/>
    <w:pPr>
      <w:ind w:left="720"/>
    </w:pPr>
  </w:style>
  <w:style w:type="paragraph" w:styleId="af5">
    <w:name w:val="footnote text"/>
    <w:basedOn w:val="a"/>
    <w:rsid w:val="00AD79B2"/>
    <w:rPr>
      <w:sz w:val="20"/>
      <w:szCs w:val="20"/>
    </w:rPr>
  </w:style>
  <w:style w:type="paragraph" w:styleId="af6">
    <w:name w:val="footer"/>
    <w:basedOn w:val="a"/>
    <w:link w:val="af7"/>
    <w:uiPriority w:val="99"/>
    <w:rsid w:val="00AD79B2"/>
    <w:pPr>
      <w:tabs>
        <w:tab w:val="center" w:pos="4677"/>
        <w:tab w:val="right" w:pos="9355"/>
      </w:tabs>
    </w:pPr>
  </w:style>
  <w:style w:type="paragraph" w:customStyle="1" w:styleId="LTGliederung1">
    <w:name w:val="???????~LT~Gliederung 1"/>
    <w:rsid w:val="00AD79B2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 w:line="200" w:lineRule="atLeast"/>
    </w:pPr>
    <w:rPr>
      <w:rFonts w:ascii="Mangal" w:hAnsi="Mangal" w:cs="Mangal"/>
      <w:color w:val="000000"/>
      <w:sz w:val="64"/>
      <w:szCs w:val="64"/>
      <w:lang w:eastAsia="ar-SA"/>
    </w:rPr>
  </w:style>
  <w:style w:type="paragraph" w:customStyle="1" w:styleId="LTGliederung2">
    <w:name w:val="???????~LT~Gliederung 2"/>
    <w:basedOn w:val="LTGliederung1"/>
    <w:rsid w:val="00AD79B2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LTGliederung3">
    <w:name w:val="???????~LT~Gliederung 3"/>
    <w:basedOn w:val="LTGliederung2"/>
    <w:rsid w:val="00AD79B2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af8">
    <w:name w:val="???????"/>
    <w:rsid w:val="00AD79B2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200" w:line="200" w:lineRule="atLeast"/>
    </w:pPr>
    <w:rPr>
      <w:rFonts w:ascii="Mangal" w:hAnsi="Mangal" w:cs="Mangal"/>
      <w:color w:val="000000"/>
      <w:sz w:val="36"/>
      <w:szCs w:val="36"/>
      <w:lang w:eastAsia="ar-SA"/>
    </w:rPr>
  </w:style>
  <w:style w:type="paragraph" w:styleId="af9">
    <w:name w:val="Normal (Web)"/>
    <w:aliases w:val="Обычный (Web)"/>
    <w:basedOn w:val="a"/>
    <w:link w:val="afa"/>
    <w:rsid w:val="00AD79B2"/>
    <w:pPr>
      <w:spacing w:before="280" w:after="280"/>
    </w:pPr>
  </w:style>
  <w:style w:type="paragraph" w:customStyle="1" w:styleId="Style3">
    <w:name w:val="Style3"/>
    <w:basedOn w:val="a"/>
    <w:rsid w:val="00AD79B2"/>
    <w:pPr>
      <w:widowControl w:val="0"/>
      <w:autoSpaceDE w:val="0"/>
      <w:spacing w:line="408" w:lineRule="exact"/>
      <w:jc w:val="both"/>
    </w:pPr>
    <w:rPr>
      <w:rFonts w:ascii="Arial" w:hAnsi="Arial" w:cs="Arial"/>
    </w:rPr>
  </w:style>
  <w:style w:type="paragraph" w:customStyle="1" w:styleId="14">
    <w:name w:val="Обычный1"/>
    <w:rsid w:val="00AD79B2"/>
    <w:pPr>
      <w:suppressAutoHyphens/>
      <w:spacing w:after="200" w:line="276" w:lineRule="auto"/>
    </w:pPr>
    <w:rPr>
      <w:rFonts w:eastAsia="Arial"/>
      <w:lang w:eastAsia="ar-SA"/>
    </w:rPr>
  </w:style>
  <w:style w:type="paragraph" w:customStyle="1" w:styleId="afb">
    <w:name w:val="Содержимое таблицы"/>
    <w:basedOn w:val="a"/>
    <w:rsid w:val="00AD79B2"/>
    <w:pPr>
      <w:suppressLineNumbers/>
    </w:pPr>
  </w:style>
  <w:style w:type="paragraph" w:customStyle="1" w:styleId="afc">
    <w:name w:val="Заголовок таблицы"/>
    <w:basedOn w:val="afb"/>
    <w:rsid w:val="00AD79B2"/>
    <w:pPr>
      <w:jc w:val="center"/>
    </w:pPr>
    <w:rPr>
      <w:b/>
      <w:bCs/>
    </w:rPr>
  </w:style>
  <w:style w:type="paragraph" w:customStyle="1" w:styleId="afd">
    <w:name w:val="Содержимое врезки"/>
    <w:basedOn w:val="af2"/>
    <w:rsid w:val="00AD79B2"/>
  </w:style>
  <w:style w:type="paragraph" w:styleId="afe">
    <w:name w:val="header"/>
    <w:basedOn w:val="a"/>
    <w:rsid w:val="00AD79B2"/>
    <w:pPr>
      <w:suppressLineNumbers/>
      <w:tabs>
        <w:tab w:val="center" w:pos="4819"/>
        <w:tab w:val="right" w:pos="9638"/>
      </w:tabs>
    </w:pPr>
  </w:style>
  <w:style w:type="paragraph" w:customStyle="1" w:styleId="210">
    <w:name w:val="Список 21"/>
    <w:basedOn w:val="a"/>
    <w:rsid w:val="00AD79B2"/>
    <w:pPr>
      <w:ind w:left="566" w:hanging="283"/>
    </w:pPr>
  </w:style>
  <w:style w:type="paragraph" w:styleId="aff">
    <w:name w:val="Subtitle"/>
    <w:basedOn w:val="a"/>
    <w:next w:val="a"/>
    <w:qFormat/>
    <w:rsid w:val="00AD79B2"/>
    <w:pPr>
      <w:spacing w:after="600"/>
    </w:pPr>
    <w:rPr>
      <w:rFonts w:ascii="Cambria" w:hAnsi="Cambria" w:cs="Times New Roman"/>
      <w:i/>
      <w:iCs/>
      <w:spacing w:val="13"/>
      <w:sz w:val="24"/>
      <w:szCs w:val="24"/>
    </w:rPr>
  </w:style>
  <w:style w:type="paragraph" w:styleId="aff0">
    <w:name w:val="No Spacing"/>
    <w:basedOn w:val="a"/>
    <w:uiPriority w:val="1"/>
    <w:qFormat/>
    <w:rsid w:val="00AD79B2"/>
    <w:pPr>
      <w:spacing w:after="0" w:line="240" w:lineRule="auto"/>
    </w:pPr>
  </w:style>
  <w:style w:type="paragraph" w:styleId="26">
    <w:name w:val="Quote"/>
    <w:basedOn w:val="a"/>
    <w:next w:val="a"/>
    <w:qFormat/>
    <w:rsid w:val="00AD79B2"/>
    <w:pPr>
      <w:spacing w:before="200" w:after="0"/>
      <w:ind w:left="360" w:right="360"/>
    </w:pPr>
    <w:rPr>
      <w:i/>
      <w:iCs/>
    </w:rPr>
  </w:style>
  <w:style w:type="paragraph" w:styleId="aff1">
    <w:name w:val="Intense Quote"/>
    <w:basedOn w:val="a"/>
    <w:next w:val="a"/>
    <w:qFormat/>
    <w:rsid w:val="00AD79B2"/>
    <w:pPr>
      <w:pBdr>
        <w:bottom w:val="single" w:sz="4" w:space="1" w:color="000000"/>
      </w:pBdr>
      <w:spacing w:before="200" w:after="280"/>
      <w:ind w:left="1008" w:right="1152"/>
      <w:jc w:val="both"/>
    </w:pPr>
    <w:rPr>
      <w:b/>
      <w:bCs/>
      <w:i/>
      <w:iCs/>
    </w:rPr>
  </w:style>
  <w:style w:type="paragraph" w:styleId="aff2">
    <w:name w:val="TOC Heading"/>
    <w:basedOn w:val="1"/>
    <w:next w:val="a"/>
    <w:qFormat/>
    <w:rsid w:val="00AD79B2"/>
    <w:pPr>
      <w:numPr>
        <w:numId w:val="0"/>
      </w:numPr>
      <w:outlineLvl w:val="9"/>
    </w:pPr>
    <w:rPr>
      <w:lang w:eastAsia="en-US" w:bidi="en-US"/>
    </w:rPr>
  </w:style>
  <w:style w:type="paragraph" w:styleId="aff3">
    <w:name w:val="Body Text Indent"/>
    <w:basedOn w:val="a"/>
    <w:rsid w:val="00AA62E3"/>
    <w:pPr>
      <w:suppressAutoHyphens w:val="0"/>
      <w:spacing w:after="120"/>
      <w:ind w:left="283"/>
    </w:pPr>
    <w:rPr>
      <w:rFonts w:cs="Times New Roman"/>
      <w:lang w:eastAsia="en-US"/>
    </w:rPr>
  </w:style>
  <w:style w:type="character" w:customStyle="1" w:styleId="highlight">
    <w:name w:val="highlight"/>
    <w:basedOn w:val="a0"/>
    <w:rsid w:val="000D145E"/>
  </w:style>
  <w:style w:type="paragraph" w:customStyle="1" w:styleId="western">
    <w:name w:val="western"/>
    <w:basedOn w:val="a"/>
    <w:rsid w:val="000D145E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R3">
    <w:name w:val="FR3"/>
    <w:rsid w:val="009B3FC3"/>
    <w:pPr>
      <w:widowControl w:val="0"/>
      <w:autoSpaceDE w:val="0"/>
      <w:autoSpaceDN w:val="0"/>
      <w:adjustRightInd w:val="0"/>
      <w:spacing w:before="480"/>
      <w:jc w:val="center"/>
    </w:pPr>
    <w:rPr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657C87"/>
  </w:style>
  <w:style w:type="paragraph" w:styleId="aff4">
    <w:name w:val="Plain Text"/>
    <w:basedOn w:val="a"/>
    <w:rsid w:val="0089231C"/>
    <w:pPr>
      <w:suppressAutoHyphens w:val="0"/>
      <w:spacing w:after="0" w:line="240" w:lineRule="auto"/>
    </w:pPr>
    <w:rPr>
      <w:rFonts w:ascii="Tahoma" w:eastAsia="Tahoma" w:hAnsi="Tahoma" w:cs="Times New Roman"/>
      <w:sz w:val="20"/>
      <w:szCs w:val="20"/>
      <w:lang w:eastAsia="ru-RU"/>
    </w:rPr>
  </w:style>
  <w:style w:type="paragraph" w:customStyle="1" w:styleId="aff5">
    <w:name w:val="Таблицы (моноширинный)"/>
    <w:basedOn w:val="a"/>
    <w:next w:val="a"/>
    <w:rsid w:val="003A3CEC"/>
    <w:pPr>
      <w:widowControl w:val="0"/>
      <w:suppressAutoHyphens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Style4">
    <w:name w:val="Style4"/>
    <w:basedOn w:val="a"/>
    <w:rsid w:val="009A135F"/>
    <w:pPr>
      <w:widowControl w:val="0"/>
      <w:suppressAutoHyphens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9A135F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9A135F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9A135F"/>
    <w:pPr>
      <w:widowControl w:val="0"/>
      <w:suppressAutoHyphens w:val="0"/>
      <w:autoSpaceDE w:val="0"/>
      <w:autoSpaceDN w:val="0"/>
      <w:adjustRightInd w:val="0"/>
      <w:spacing w:after="0" w:line="418" w:lineRule="exact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9A135F"/>
    <w:pPr>
      <w:widowControl w:val="0"/>
      <w:suppressAutoHyphens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9A135F"/>
    <w:pPr>
      <w:widowControl w:val="0"/>
      <w:suppressAutoHyphens w:val="0"/>
      <w:autoSpaceDE w:val="0"/>
      <w:autoSpaceDN w:val="0"/>
      <w:adjustRightInd w:val="0"/>
      <w:spacing w:after="0" w:line="349" w:lineRule="exact"/>
      <w:ind w:firstLine="3259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rsid w:val="009A135F"/>
    <w:rPr>
      <w:rFonts w:ascii="Times New Roman" w:hAnsi="Times New Roman"/>
      <w:sz w:val="26"/>
    </w:rPr>
  </w:style>
  <w:style w:type="character" w:customStyle="1" w:styleId="FontStyle27">
    <w:name w:val="Font Style27"/>
    <w:rsid w:val="009A135F"/>
    <w:rPr>
      <w:rFonts w:ascii="Times New Roman" w:hAnsi="Times New Roman"/>
      <w:b/>
      <w:sz w:val="34"/>
    </w:rPr>
  </w:style>
  <w:style w:type="character" w:customStyle="1" w:styleId="FontStyle28">
    <w:name w:val="Font Style28"/>
    <w:rsid w:val="009A135F"/>
    <w:rPr>
      <w:rFonts w:ascii="Times New Roman" w:hAnsi="Times New Roman"/>
      <w:sz w:val="16"/>
    </w:rPr>
  </w:style>
  <w:style w:type="character" w:customStyle="1" w:styleId="FontStyle30">
    <w:name w:val="Font Style30"/>
    <w:uiPriority w:val="99"/>
    <w:rsid w:val="009A135F"/>
    <w:rPr>
      <w:rFonts w:ascii="Times New Roman" w:hAnsi="Times New Roman"/>
      <w:sz w:val="22"/>
    </w:rPr>
  </w:style>
  <w:style w:type="paragraph" w:customStyle="1" w:styleId="ConsPlusNonformat">
    <w:name w:val="ConsPlusNonformat"/>
    <w:rsid w:val="009A135F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character" w:styleId="aff6">
    <w:name w:val="Hyperlink"/>
    <w:uiPriority w:val="99"/>
    <w:unhideWhenUsed/>
    <w:rsid w:val="00D33D68"/>
    <w:rPr>
      <w:color w:val="0000FF"/>
      <w:u w:val="single"/>
    </w:rPr>
  </w:style>
  <w:style w:type="character" w:customStyle="1" w:styleId="c15">
    <w:name w:val="c15"/>
    <w:basedOn w:val="a0"/>
    <w:rsid w:val="000F6A0A"/>
  </w:style>
  <w:style w:type="table" w:styleId="aff7">
    <w:name w:val="Table Grid"/>
    <w:basedOn w:val="a1"/>
    <w:rsid w:val="0054701E"/>
    <w:pPr>
      <w:suppressAutoHyphens/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2D4E41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D4E41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8E1E0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70">
    <w:name w:val="Font Style70"/>
    <w:rsid w:val="00D35EF2"/>
    <w:rPr>
      <w:rFonts w:ascii="Times New Roman" w:hAnsi="Times New Roman" w:cs="Times New Roman"/>
      <w:sz w:val="24"/>
      <w:szCs w:val="24"/>
    </w:rPr>
  </w:style>
  <w:style w:type="character" w:customStyle="1" w:styleId="FontStyle61">
    <w:name w:val="Font Style61"/>
    <w:rsid w:val="00D35EF2"/>
    <w:rPr>
      <w:rFonts w:ascii="Microsoft Sans Serif" w:hAnsi="Microsoft Sans Serif" w:cs="Microsoft Sans Serif"/>
      <w:sz w:val="20"/>
      <w:szCs w:val="20"/>
    </w:rPr>
  </w:style>
  <w:style w:type="paragraph" w:customStyle="1" w:styleId="Style21">
    <w:name w:val="Style21"/>
    <w:basedOn w:val="a"/>
    <w:rsid w:val="00D35EF2"/>
    <w:pPr>
      <w:widowControl w:val="0"/>
      <w:suppressAutoHyphens w:val="0"/>
      <w:autoSpaceDE w:val="0"/>
      <w:autoSpaceDN w:val="0"/>
      <w:adjustRightInd w:val="0"/>
      <w:spacing w:after="0" w:line="264" w:lineRule="exact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rsid w:val="00D35EF2"/>
    <w:pPr>
      <w:widowControl w:val="0"/>
      <w:suppressAutoHyphens w:val="0"/>
      <w:autoSpaceDE w:val="0"/>
      <w:autoSpaceDN w:val="0"/>
      <w:adjustRightInd w:val="0"/>
      <w:spacing w:after="0" w:line="269" w:lineRule="exact"/>
      <w:ind w:firstLine="485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D35EF2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pt">
    <w:name w:val="Основной текст (2) + Интервал 0 pt"/>
    <w:rsid w:val="00D35EF2"/>
    <w:rPr>
      <w:rFonts w:ascii="Times New Roman" w:hAnsi="Times New Roman" w:cs="Times New Roman"/>
      <w:i/>
      <w:iCs/>
      <w:color w:val="000000"/>
      <w:spacing w:val="-2"/>
      <w:w w:val="100"/>
      <w:position w:val="0"/>
      <w:sz w:val="15"/>
      <w:szCs w:val="15"/>
      <w:u w:val="none"/>
      <w:lang w:val="ru-RU" w:eastAsia="ru-RU"/>
    </w:rPr>
  </w:style>
  <w:style w:type="character" w:customStyle="1" w:styleId="0pt">
    <w:name w:val="Основной текст + Интервал 0 pt"/>
    <w:rsid w:val="00D35EF2"/>
    <w:rPr>
      <w:rFonts w:ascii="Times New Roman" w:hAnsi="Times New Roman" w:cs="Times New Roman"/>
      <w:color w:val="000000"/>
      <w:spacing w:val="5"/>
      <w:w w:val="100"/>
      <w:position w:val="0"/>
      <w:sz w:val="15"/>
      <w:szCs w:val="15"/>
      <w:u w:val="none"/>
      <w:shd w:val="clear" w:color="auto" w:fill="FFFFFF"/>
      <w:lang w:val="ru-RU" w:eastAsia="ru-RU"/>
    </w:rPr>
  </w:style>
  <w:style w:type="paragraph" w:customStyle="1" w:styleId="Style1">
    <w:name w:val="Style1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rsid w:val="005B7EA5"/>
    <w:rPr>
      <w:rFonts w:ascii="Times New Roman" w:hAnsi="Times New Roman" w:cs="Times New Roman"/>
      <w:b/>
      <w:bCs/>
      <w:smallCaps/>
      <w:sz w:val="24"/>
      <w:szCs w:val="24"/>
    </w:rPr>
  </w:style>
  <w:style w:type="paragraph" w:customStyle="1" w:styleId="Style13">
    <w:name w:val="Style13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64" w:lineRule="exact"/>
      <w:ind w:firstLine="326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64">
    <w:name w:val="Font Style64"/>
    <w:rsid w:val="005B7EA5"/>
    <w:rPr>
      <w:rFonts w:ascii="Times New Roman" w:hAnsi="Times New Roman" w:cs="Times New Roman"/>
      <w:sz w:val="32"/>
      <w:szCs w:val="32"/>
    </w:rPr>
  </w:style>
  <w:style w:type="character" w:customStyle="1" w:styleId="aff8">
    <w:name w:val="Основной текст_"/>
    <w:link w:val="31"/>
    <w:locked/>
    <w:rsid w:val="005B7EA5"/>
    <w:rPr>
      <w:spacing w:val="4"/>
      <w:sz w:val="15"/>
      <w:szCs w:val="15"/>
      <w:shd w:val="clear" w:color="auto" w:fill="FFFFFF"/>
      <w:lang w:bidi="ar-SA"/>
    </w:rPr>
  </w:style>
  <w:style w:type="paragraph" w:customStyle="1" w:styleId="31">
    <w:name w:val="Основной текст3"/>
    <w:basedOn w:val="a"/>
    <w:link w:val="aff8"/>
    <w:rsid w:val="005B7EA5"/>
    <w:pPr>
      <w:widowControl w:val="0"/>
      <w:shd w:val="clear" w:color="auto" w:fill="FFFFFF"/>
      <w:suppressAutoHyphens w:val="0"/>
      <w:spacing w:after="0" w:line="230" w:lineRule="exact"/>
      <w:ind w:hanging="200"/>
    </w:pPr>
    <w:rPr>
      <w:rFonts w:ascii="Times New Roman" w:hAnsi="Times New Roman" w:cs="Times New Roman"/>
      <w:spacing w:val="4"/>
      <w:sz w:val="15"/>
      <w:szCs w:val="15"/>
      <w:shd w:val="clear" w:color="auto" w:fill="FFFFFF"/>
      <w:lang w:eastAsia="ru-RU"/>
    </w:rPr>
  </w:style>
  <w:style w:type="character" w:customStyle="1" w:styleId="27">
    <w:name w:val="Основной текст (2)_"/>
    <w:link w:val="28"/>
    <w:locked/>
    <w:rsid w:val="005B7EA5"/>
    <w:rPr>
      <w:i/>
      <w:iCs/>
      <w:spacing w:val="-2"/>
      <w:sz w:val="15"/>
      <w:szCs w:val="15"/>
      <w:shd w:val="clear" w:color="auto" w:fill="FFFFFF"/>
      <w:lang w:bidi="ar-SA"/>
    </w:rPr>
  </w:style>
  <w:style w:type="paragraph" w:customStyle="1" w:styleId="28">
    <w:name w:val="Основной текст (2)"/>
    <w:basedOn w:val="a"/>
    <w:link w:val="27"/>
    <w:rsid w:val="005B7EA5"/>
    <w:pPr>
      <w:widowControl w:val="0"/>
      <w:shd w:val="clear" w:color="auto" w:fill="FFFFFF"/>
      <w:suppressAutoHyphens w:val="0"/>
      <w:spacing w:before="300" w:after="0" w:line="240" w:lineRule="atLeast"/>
      <w:jc w:val="both"/>
    </w:pPr>
    <w:rPr>
      <w:rFonts w:ascii="Times New Roman" w:hAnsi="Times New Roman" w:cs="Times New Roman"/>
      <w:i/>
      <w:iCs/>
      <w:spacing w:val="-2"/>
      <w:sz w:val="15"/>
      <w:szCs w:val="15"/>
      <w:shd w:val="clear" w:color="auto" w:fill="FFFFFF"/>
      <w:lang w:eastAsia="ru-RU"/>
    </w:rPr>
  </w:style>
  <w:style w:type="paragraph" w:customStyle="1" w:styleId="15">
    <w:name w:val="Абзац списка1"/>
    <w:basedOn w:val="a"/>
    <w:rsid w:val="005B7EA5"/>
    <w:pPr>
      <w:suppressAutoHyphens w:val="0"/>
      <w:ind w:left="720"/>
    </w:pPr>
    <w:rPr>
      <w:rFonts w:cs="Times New Roman"/>
      <w:lang w:eastAsia="en-US"/>
    </w:rPr>
  </w:style>
  <w:style w:type="character" w:customStyle="1" w:styleId="FontStyle44">
    <w:name w:val="Font Style44"/>
    <w:rsid w:val="005B7EA5"/>
    <w:rPr>
      <w:rFonts w:ascii="Times New Roman" w:hAnsi="Times New Roman"/>
      <w:sz w:val="26"/>
    </w:rPr>
  </w:style>
  <w:style w:type="paragraph" w:styleId="16">
    <w:name w:val="toc 1"/>
    <w:basedOn w:val="a"/>
    <w:next w:val="a"/>
    <w:autoRedefine/>
    <w:semiHidden/>
    <w:rsid w:val="005B7EA5"/>
    <w:pPr>
      <w:tabs>
        <w:tab w:val="right" w:leader="dot" w:pos="9269"/>
      </w:tabs>
      <w:suppressAutoHyphens w:val="0"/>
      <w:spacing w:after="0" w:line="360" w:lineRule="auto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character" w:customStyle="1" w:styleId="FontStyle65">
    <w:name w:val="Font Style65"/>
    <w:rsid w:val="005B7EA5"/>
    <w:rPr>
      <w:rFonts w:ascii="Palatino Linotype" w:hAnsi="Palatino Linotype" w:cs="Palatino Linotype"/>
      <w:b/>
      <w:bCs/>
      <w:i/>
      <w:iCs/>
      <w:spacing w:val="-10"/>
      <w:sz w:val="16"/>
      <w:szCs w:val="16"/>
    </w:rPr>
  </w:style>
  <w:style w:type="paragraph" w:customStyle="1" w:styleId="Style11">
    <w:name w:val="Style11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78" w:lineRule="exact"/>
      <w:ind w:hanging="240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69">
    <w:name w:val="Font Style69"/>
    <w:rsid w:val="005B7EA5"/>
    <w:rPr>
      <w:rFonts w:ascii="Microsoft Sans Serif" w:hAnsi="Microsoft Sans Serif" w:cs="Microsoft Sans Serif"/>
      <w:sz w:val="16"/>
      <w:szCs w:val="16"/>
    </w:rPr>
  </w:style>
  <w:style w:type="character" w:customStyle="1" w:styleId="FontStyle67">
    <w:name w:val="Font Style67"/>
    <w:rsid w:val="005B7EA5"/>
    <w:rPr>
      <w:rFonts w:ascii="Times New Roman" w:hAnsi="Times New Roman" w:cs="Times New Roman"/>
      <w:w w:val="20"/>
      <w:sz w:val="26"/>
      <w:szCs w:val="26"/>
    </w:rPr>
  </w:style>
  <w:style w:type="character" w:customStyle="1" w:styleId="FontStyle60">
    <w:name w:val="Font Style60"/>
    <w:rsid w:val="005B7EA5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68">
    <w:name w:val="Font Style68"/>
    <w:rsid w:val="005B7EA5"/>
    <w:rPr>
      <w:rFonts w:ascii="Arial Narrow" w:hAnsi="Arial Narrow" w:cs="Arial Narrow"/>
      <w:b/>
      <w:bCs/>
      <w:i/>
      <w:iCs/>
      <w:spacing w:val="-10"/>
      <w:sz w:val="16"/>
      <w:szCs w:val="16"/>
    </w:rPr>
  </w:style>
  <w:style w:type="character" w:customStyle="1" w:styleId="FontStyle62">
    <w:name w:val="Font Style62"/>
    <w:rsid w:val="005B7EA5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29">
    <w:name w:val="Style29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163" w:lineRule="exact"/>
      <w:ind w:firstLine="499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71">
    <w:name w:val="Font Style71"/>
    <w:rsid w:val="005B7EA5"/>
    <w:rPr>
      <w:rFonts w:ascii="Arial Narrow" w:hAnsi="Arial Narrow" w:cs="Arial Narrow"/>
      <w:spacing w:val="10"/>
      <w:sz w:val="20"/>
      <w:szCs w:val="20"/>
    </w:rPr>
  </w:style>
  <w:style w:type="character" w:customStyle="1" w:styleId="FontStyle76">
    <w:name w:val="Font Style76"/>
    <w:rsid w:val="005B7EA5"/>
    <w:rPr>
      <w:rFonts w:ascii="Arial Narrow" w:hAnsi="Arial Narrow" w:cs="Arial Narrow"/>
      <w:b/>
      <w:bCs/>
      <w:i/>
      <w:iCs/>
      <w:smallCaps/>
      <w:spacing w:val="-30"/>
      <w:sz w:val="26"/>
      <w:szCs w:val="26"/>
    </w:rPr>
  </w:style>
  <w:style w:type="paragraph" w:customStyle="1" w:styleId="Style37">
    <w:name w:val="Style37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456" w:lineRule="exact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48">
    <w:name w:val="Style48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374" w:lineRule="exact"/>
      <w:ind w:hanging="677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62" w:lineRule="exact"/>
      <w:ind w:hanging="341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79">
    <w:name w:val="Font Style79"/>
    <w:rsid w:val="005B7EA5"/>
    <w:rPr>
      <w:rFonts w:ascii="Microsoft Sans Serif" w:hAnsi="Microsoft Sans Serif" w:cs="Microsoft Sans Serif"/>
      <w:b/>
      <w:bCs/>
      <w:smallCaps/>
      <w:spacing w:val="-30"/>
      <w:sz w:val="30"/>
      <w:szCs w:val="30"/>
    </w:rPr>
  </w:style>
  <w:style w:type="paragraph" w:customStyle="1" w:styleId="Style42">
    <w:name w:val="Style42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341" w:lineRule="exact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58">
    <w:name w:val="Style58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379" w:lineRule="exact"/>
      <w:ind w:firstLine="3077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49">
    <w:name w:val="Style49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83">
    <w:name w:val="Font Style83"/>
    <w:rsid w:val="005B7EA5"/>
    <w:rPr>
      <w:rFonts w:ascii="Microsoft Sans Serif" w:hAnsi="Microsoft Sans Serif" w:cs="Microsoft Sans Serif"/>
      <w:i/>
      <w:iCs/>
      <w:spacing w:val="10"/>
      <w:sz w:val="14"/>
      <w:szCs w:val="14"/>
    </w:rPr>
  </w:style>
  <w:style w:type="character" w:customStyle="1" w:styleId="FontStyle86">
    <w:name w:val="Font Style86"/>
    <w:rsid w:val="005B7EA5"/>
    <w:rPr>
      <w:rFonts w:ascii="Times New Roman" w:hAnsi="Times New Roman" w:cs="Times New Roman"/>
      <w:smallCaps/>
      <w:sz w:val="24"/>
      <w:szCs w:val="24"/>
    </w:rPr>
  </w:style>
  <w:style w:type="paragraph" w:customStyle="1" w:styleId="Style23">
    <w:name w:val="Style23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87">
    <w:name w:val="Font Style87"/>
    <w:rsid w:val="005B7EA5"/>
    <w:rPr>
      <w:rFonts w:ascii="Microsoft Sans Serif" w:hAnsi="Microsoft Sans Serif" w:cs="Microsoft Sans Serif"/>
      <w:i/>
      <w:iCs/>
      <w:sz w:val="22"/>
      <w:szCs w:val="22"/>
    </w:rPr>
  </w:style>
  <w:style w:type="character" w:customStyle="1" w:styleId="FontStyle88">
    <w:name w:val="Font Style88"/>
    <w:rsid w:val="005B7EA5"/>
    <w:rPr>
      <w:rFonts w:ascii="Microsoft Sans Serif" w:hAnsi="Microsoft Sans Serif" w:cs="Microsoft Sans Serif"/>
      <w:b/>
      <w:bCs/>
      <w:i/>
      <w:iCs/>
      <w:sz w:val="18"/>
      <w:szCs w:val="18"/>
    </w:rPr>
  </w:style>
  <w:style w:type="character" w:customStyle="1" w:styleId="FontStyle89">
    <w:name w:val="Font Style89"/>
    <w:rsid w:val="005B7EA5"/>
    <w:rPr>
      <w:rFonts w:ascii="Microsoft Sans Serif" w:hAnsi="Microsoft Sans Serif" w:cs="Microsoft Sans Serif"/>
      <w:b/>
      <w:bCs/>
      <w:i/>
      <w:iCs/>
      <w:sz w:val="18"/>
      <w:szCs w:val="18"/>
    </w:rPr>
  </w:style>
  <w:style w:type="character" w:customStyle="1" w:styleId="130">
    <w:name w:val="Основной текст (13)_"/>
    <w:link w:val="131"/>
    <w:locked/>
    <w:rsid w:val="005B7EA5"/>
    <w:rPr>
      <w:spacing w:val="7"/>
      <w:sz w:val="15"/>
      <w:szCs w:val="15"/>
      <w:shd w:val="clear" w:color="auto" w:fill="FFFFFF"/>
      <w:lang w:bidi="ar-SA"/>
    </w:rPr>
  </w:style>
  <w:style w:type="paragraph" w:customStyle="1" w:styleId="131">
    <w:name w:val="Основной текст (13)"/>
    <w:basedOn w:val="a"/>
    <w:link w:val="130"/>
    <w:rsid w:val="005B7EA5"/>
    <w:pPr>
      <w:widowControl w:val="0"/>
      <w:shd w:val="clear" w:color="auto" w:fill="FFFFFF"/>
      <w:suppressAutoHyphens w:val="0"/>
      <w:spacing w:after="0" w:line="230" w:lineRule="exact"/>
    </w:pPr>
    <w:rPr>
      <w:rFonts w:ascii="Times New Roman" w:hAnsi="Times New Roman" w:cs="Times New Roman"/>
      <w:spacing w:val="7"/>
      <w:sz w:val="15"/>
      <w:szCs w:val="15"/>
      <w:shd w:val="clear" w:color="auto" w:fill="FFFFFF"/>
      <w:lang w:eastAsia="ru-RU"/>
    </w:rPr>
  </w:style>
  <w:style w:type="character" w:customStyle="1" w:styleId="130pt">
    <w:name w:val="Основной текст (13) + Интервал 0 pt"/>
    <w:rsid w:val="005B7EA5"/>
    <w:rPr>
      <w:color w:val="000000"/>
      <w:spacing w:val="6"/>
      <w:w w:val="100"/>
      <w:position w:val="0"/>
      <w:sz w:val="15"/>
      <w:szCs w:val="15"/>
      <w:shd w:val="clear" w:color="auto" w:fill="FFFFFF"/>
      <w:lang w:val="en-US" w:eastAsia="en-US" w:bidi="ar-SA"/>
    </w:rPr>
  </w:style>
  <w:style w:type="character" w:customStyle="1" w:styleId="13Candara">
    <w:name w:val="Основной текст (13) + Candara"/>
    <w:aliases w:val="810,5 pt25,Интервал 0 pt61"/>
    <w:rsid w:val="005B7EA5"/>
    <w:rPr>
      <w:rFonts w:ascii="Candara" w:hAnsi="Candara" w:cs="Candara"/>
      <w:color w:val="000000"/>
      <w:spacing w:val="-3"/>
      <w:w w:val="100"/>
      <w:position w:val="0"/>
      <w:sz w:val="17"/>
      <w:szCs w:val="17"/>
      <w:shd w:val="clear" w:color="auto" w:fill="FFFFFF"/>
      <w:lang w:val="en-US" w:eastAsia="en-US" w:bidi="ar-SA"/>
    </w:rPr>
  </w:style>
  <w:style w:type="paragraph" w:customStyle="1" w:styleId="Style46">
    <w:name w:val="Style46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45">
    <w:name w:val="Style45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78">
    <w:name w:val="Font Style78"/>
    <w:rsid w:val="005B7EA5"/>
    <w:rPr>
      <w:rFonts w:ascii="Times New Roman" w:hAnsi="Times New Roman" w:cs="Times New Roman"/>
      <w:b/>
      <w:bCs/>
      <w:sz w:val="24"/>
      <w:szCs w:val="24"/>
    </w:rPr>
  </w:style>
  <w:style w:type="paragraph" w:customStyle="1" w:styleId="Style40">
    <w:name w:val="Style40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93">
    <w:name w:val="Font Style93"/>
    <w:rsid w:val="005B7EA5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2">
    <w:name w:val="Style52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94">
    <w:name w:val="Font Style94"/>
    <w:rsid w:val="005B7EA5"/>
    <w:rPr>
      <w:rFonts w:ascii="Microsoft Sans Serif" w:hAnsi="Microsoft Sans Serif" w:cs="Microsoft Sans Serif"/>
      <w:i/>
      <w:iCs/>
      <w:sz w:val="42"/>
      <w:szCs w:val="42"/>
    </w:rPr>
  </w:style>
  <w:style w:type="paragraph" w:customStyle="1" w:styleId="-11">
    <w:name w:val="загол-11"/>
    <w:basedOn w:val="a"/>
    <w:rsid w:val="005B7EA5"/>
    <w:pPr>
      <w:numPr>
        <w:ilvl w:val="1"/>
        <w:numId w:val="42"/>
      </w:numPr>
      <w:tabs>
        <w:tab w:val="left" w:pos="360"/>
      </w:tabs>
      <w:suppressAutoHyphens w:val="0"/>
      <w:spacing w:after="0" w:line="288" w:lineRule="auto"/>
      <w:jc w:val="center"/>
    </w:pPr>
    <w:rPr>
      <w:rFonts w:ascii="a_RewinderRgh" w:eastAsia="SimSun" w:hAnsi="a_RewinderRgh" w:cs="Times New Roman"/>
      <w:smallCaps/>
      <w:color w:val="000000"/>
      <w:sz w:val="28"/>
      <w:szCs w:val="28"/>
      <w:lang w:eastAsia="zh-CN"/>
    </w:rPr>
  </w:style>
  <w:style w:type="character" w:customStyle="1" w:styleId="WW8Num4z0">
    <w:name w:val="WW8Num4z0"/>
    <w:rsid w:val="005B7EA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styleId="aff9">
    <w:name w:val="endnote reference"/>
    <w:rsid w:val="005B7EA5"/>
    <w:rPr>
      <w:vertAlign w:val="superscript"/>
    </w:rPr>
  </w:style>
  <w:style w:type="character" w:customStyle="1" w:styleId="af7">
    <w:name w:val="Нижний колонтитул Знак"/>
    <w:link w:val="af6"/>
    <w:uiPriority w:val="99"/>
    <w:rsid w:val="00F3593D"/>
    <w:rPr>
      <w:rFonts w:ascii="Calibri" w:hAnsi="Calibri" w:cs="Calibri"/>
      <w:sz w:val="22"/>
      <w:szCs w:val="22"/>
      <w:lang w:eastAsia="ar-SA"/>
    </w:rPr>
  </w:style>
  <w:style w:type="character" w:customStyle="1" w:styleId="afa">
    <w:name w:val="Обычный (веб) Знак"/>
    <w:aliases w:val="Обычный (Web) Знак"/>
    <w:link w:val="af9"/>
    <w:locked/>
    <w:rsid w:val="00AB6552"/>
    <w:rPr>
      <w:rFonts w:ascii="Calibri" w:hAnsi="Calibri" w:cs="Calibri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3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99" Type="http://schemas.openxmlformats.org/officeDocument/2006/relationships/oleObject" Target="embeddings/oleObject143.bin"/><Relationship Id="rId671" Type="http://schemas.openxmlformats.org/officeDocument/2006/relationships/image" Target="media/image309.wmf"/><Relationship Id="rId727" Type="http://schemas.openxmlformats.org/officeDocument/2006/relationships/image" Target="media/image332.wmf"/><Relationship Id="rId21" Type="http://schemas.openxmlformats.org/officeDocument/2006/relationships/oleObject" Target="embeddings/oleObject4.bin"/><Relationship Id="rId63" Type="http://schemas.openxmlformats.org/officeDocument/2006/relationships/oleObject" Target="embeddings/oleObject25.bin"/><Relationship Id="rId159" Type="http://schemas.openxmlformats.org/officeDocument/2006/relationships/oleObject" Target="embeddings/oleObject73.bin"/><Relationship Id="rId324" Type="http://schemas.openxmlformats.org/officeDocument/2006/relationships/oleObject" Target="embeddings/oleObject158.bin"/><Relationship Id="rId366" Type="http://schemas.openxmlformats.org/officeDocument/2006/relationships/image" Target="media/image169.wmf"/><Relationship Id="rId531" Type="http://schemas.openxmlformats.org/officeDocument/2006/relationships/oleObject" Target="embeddings/oleObject281.bin"/><Relationship Id="rId573" Type="http://schemas.openxmlformats.org/officeDocument/2006/relationships/oleObject" Target="embeddings/oleObject302.bin"/><Relationship Id="rId629" Type="http://schemas.openxmlformats.org/officeDocument/2006/relationships/image" Target="media/image288.wmf"/><Relationship Id="rId170" Type="http://schemas.openxmlformats.org/officeDocument/2006/relationships/image" Target="media/image83.wmf"/><Relationship Id="rId226" Type="http://schemas.openxmlformats.org/officeDocument/2006/relationships/image" Target="media/image108.wmf"/><Relationship Id="rId433" Type="http://schemas.openxmlformats.org/officeDocument/2006/relationships/image" Target="media/image197.wmf"/><Relationship Id="rId268" Type="http://schemas.openxmlformats.org/officeDocument/2006/relationships/image" Target="media/image129.wmf"/><Relationship Id="rId475" Type="http://schemas.openxmlformats.org/officeDocument/2006/relationships/image" Target="media/image218.png"/><Relationship Id="rId640" Type="http://schemas.openxmlformats.org/officeDocument/2006/relationships/image" Target="media/image293.wmf"/><Relationship Id="rId682" Type="http://schemas.openxmlformats.org/officeDocument/2006/relationships/oleObject" Target="embeddings/oleObject359.bin"/><Relationship Id="rId738" Type="http://schemas.openxmlformats.org/officeDocument/2006/relationships/oleObject" Target="embeddings/oleObject393.bin"/><Relationship Id="rId32" Type="http://schemas.openxmlformats.org/officeDocument/2006/relationships/image" Target="media/image14.wmf"/><Relationship Id="rId74" Type="http://schemas.openxmlformats.org/officeDocument/2006/relationships/image" Target="media/image35.wmf"/><Relationship Id="rId128" Type="http://schemas.openxmlformats.org/officeDocument/2006/relationships/image" Target="media/image62.wmf"/><Relationship Id="rId335" Type="http://schemas.openxmlformats.org/officeDocument/2006/relationships/oleObject" Target="embeddings/oleObject169.bin"/><Relationship Id="rId377" Type="http://schemas.openxmlformats.org/officeDocument/2006/relationships/image" Target="media/image175.wmf"/><Relationship Id="rId500" Type="http://schemas.openxmlformats.org/officeDocument/2006/relationships/oleObject" Target="embeddings/oleObject263.bin"/><Relationship Id="rId542" Type="http://schemas.openxmlformats.org/officeDocument/2006/relationships/image" Target="media/image247.wmf"/><Relationship Id="rId584" Type="http://schemas.openxmlformats.org/officeDocument/2006/relationships/image" Target="media/image268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4.bin"/><Relationship Id="rId237" Type="http://schemas.openxmlformats.org/officeDocument/2006/relationships/oleObject" Target="embeddings/oleObject115.bin"/><Relationship Id="rId402" Type="http://schemas.openxmlformats.org/officeDocument/2006/relationships/oleObject" Target="embeddings/oleObject210.bin"/><Relationship Id="rId279" Type="http://schemas.openxmlformats.org/officeDocument/2006/relationships/oleObject" Target="embeddings/oleObject135.bin"/><Relationship Id="rId444" Type="http://schemas.openxmlformats.org/officeDocument/2006/relationships/oleObject" Target="embeddings/oleObject233.bin"/><Relationship Id="rId486" Type="http://schemas.openxmlformats.org/officeDocument/2006/relationships/image" Target="media/image222.wmf"/><Relationship Id="rId651" Type="http://schemas.openxmlformats.org/officeDocument/2006/relationships/image" Target="media/image299.wmf"/><Relationship Id="rId693" Type="http://schemas.openxmlformats.org/officeDocument/2006/relationships/image" Target="media/image319.wmf"/><Relationship Id="rId707" Type="http://schemas.openxmlformats.org/officeDocument/2006/relationships/image" Target="media/image326.wmf"/><Relationship Id="rId43" Type="http://schemas.openxmlformats.org/officeDocument/2006/relationships/oleObject" Target="embeddings/oleObject15.bin"/><Relationship Id="rId139" Type="http://schemas.openxmlformats.org/officeDocument/2006/relationships/oleObject" Target="embeddings/oleObject63.bin"/><Relationship Id="rId290" Type="http://schemas.openxmlformats.org/officeDocument/2006/relationships/oleObject" Target="embeddings/oleObject138.bin"/><Relationship Id="rId304" Type="http://schemas.openxmlformats.org/officeDocument/2006/relationships/image" Target="media/image150.wmf"/><Relationship Id="rId346" Type="http://schemas.openxmlformats.org/officeDocument/2006/relationships/image" Target="media/image161.wmf"/><Relationship Id="rId388" Type="http://schemas.openxmlformats.org/officeDocument/2006/relationships/oleObject" Target="embeddings/oleObject201.bin"/><Relationship Id="rId511" Type="http://schemas.openxmlformats.org/officeDocument/2006/relationships/image" Target="media/image234.wmf"/><Relationship Id="rId553" Type="http://schemas.openxmlformats.org/officeDocument/2006/relationships/oleObject" Target="embeddings/oleObject292.bin"/><Relationship Id="rId609" Type="http://schemas.openxmlformats.org/officeDocument/2006/relationships/oleObject" Target="embeddings/oleObject322.bin"/><Relationship Id="rId85" Type="http://schemas.openxmlformats.org/officeDocument/2006/relationships/oleObject" Target="embeddings/oleObject36.bin"/><Relationship Id="rId150" Type="http://schemas.openxmlformats.org/officeDocument/2006/relationships/image" Target="media/image73.wmf"/><Relationship Id="rId192" Type="http://schemas.openxmlformats.org/officeDocument/2006/relationships/oleObject" Target="embeddings/oleObject90.bin"/><Relationship Id="rId206" Type="http://schemas.openxmlformats.org/officeDocument/2006/relationships/image" Target="media/image98.wmf"/><Relationship Id="rId413" Type="http://schemas.openxmlformats.org/officeDocument/2006/relationships/image" Target="media/image189.wmf"/><Relationship Id="rId595" Type="http://schemas.openxmlformats.org/officeDocument/2006/relationships/oleObject" Target="embeddings/oleObject315.bin"/><Relationship Id="rId248" Type="http://schemas.openxmlformats.org/officeDocument/2006/relationships/image" Target="media/image119.wmf"/><Relationship Id="rId455" Type="http://schemas.openxmlformats.org/officeDocument/2006/relationships/image" Target="media/image208.wmf"/><Relationship Id="rId497" Type="http://schemas.openxmlformats.org/officeDocument/2006/relationships/image" Target="media/image227.wmf"/><Relationship Id="rId620" Type="http://schemas.openxmlformats.org/officeDocument/2006/relationships/oleObject" Target="embeddings/oleObject328.bin"/><Relationship Id="rId662" Type="http://schemas.openxmlformats.org/officeDocument/2006/relationships/oleObject" Target="embeddings/oleObject349.bin"/><Relationship Id="rId718" Type="http://schemas.openxmlformats.org/officeDocument/2006/relationships/image" Target="media/image329.wmf"/><Relationship Id="rId12" Type="http://schemas.openxmlformats.org/officeDocument/2006/relationships/image" Target="media/image3.png"/><Relationship Id="rId108" Type="http://schemas.openxmlformats.org/officeDocument/2006/relationships/image" Target="media/image52.wmf"/><Relationship Id="rId315" Type="http://schemas.openxmlformats.org/officeDocument/2006/relationships/image" Target="media/image155.wmf"/><Relationship Id="rId357" Type="http://schemas.openxmlformats.org/officeDocument/2006/relationships/image" Target="media/image165.wmf"/><Relationship Id="rId522" Type="http://schemas.openxmlformats.org/officeDocument/2006/relationships/oleObject" Target="embeddings/oleObject276.bin"/><Relationship Id="rId54" Type="http://schemas.openxmlformats.org/officeDocument/2006/relationships/image" Target="media/image25.wmf"/><Relationship Id="rId96" Type="http://schemas.openxmlformats.org/officeDocument/2006/relationships/image" Target="media/image46.wmf"/><Relationship Id="rId161" Type="http://schemas.openxmlformats.org/officeDocument/2006/relationships/oleObject" Target="embeddings/oleObject74.bin"/><Relationship Id="rId217" Type="http://schemas.openxmlformats.org/officeDocument/2006/relationships/oleObject" Target="embeddings/oleObject105.bin"/><Relationship Id="rId399" Type="http://schemas.openxmlformats.org/officeDocument/2006/relationships/image" Target="media/image182.wmf"/><Relationship Id="rId564" Type="http://schemas.openxmlformats.org/officeDocument/2006/relationships/image" Target="media/image258.wmf"/><Relationship Id="rId259" Type="http://schemas.openxmlformats.org/officeDocument/2006/relationships/oleObject" Target="embeddings/oleObject126.bin"/><Relationship Id="rId424" Type="http://schemas.openxmlformats.org/officeDocument/2006/relationships/oleObject" Target="embeddings/oleObject221.bin"/><Relationship Id="rId466" Type="http://schemas.openxmlformats.org/officeDocument/2006/relationships/oleObject" Target="embeddings/oleObject244.bin"/><Relationship Id="rId631" Type="http://schemas.openxmlformats.org/officeDocument/2006/relationships/image" Target="media/image289.wmf"/><Relationship Id="rId673" Type="http://schemas.openxmlformats.org/officeDocument/2006/relationships/image" Target="media/image310.wmf"/><Relationship Id="rId729" Type="http://schemas.openxmlformats.org/officeDocument/2006/relationships/image" Target="media/image333.wmf"/><Relationship Id="rId23" Type="http://schemas.openxmlformats.org/officeDocument/2006/relationships/oleObject" Target="embeddings/oleObject5.bin"/><Relationship Id="rId119" Type="http://schemas.openxmlformats.org/officeDocument/2006/relationships/oleObject" Target="embeddings/oleObject53.bin"/><Relationship Id="rId270" Type="http://schemas.openxmlformats.org/officeDocument/2006/relationships/image" Target="media/image130.wmf"/><Relationship Id="rId326" Type="http://schemas.openxmlformats.org/officeDocument/2006/relationships/oleObject" Target="embeddings/oleObject160.bin"/><Relationship Id="rId533" Type="http://schemas.openxmlformats.org/officeDocument/2006/relationships/oleObject" Target="embeddings/oleObject282.bin"/><Relationship Id="rId65" Type="http://schemas.openxmlformats.org/officeDocument/2006/relationships/oleObject" Target="embeddings/oleObject26.bin"/><Relationship Id="rId130" Type="http://schemas.openxmlformats.org/officeDocument/2006/relationships/image" Target="media/image63.wmf"/><Relationship Id="rId368" Type="http://schemas.openxmlformats.org/officeDocument/2006/relationships/image" Target="media/image170.emf"/><Relationship Id="rId575" Type="http://schemas.openxmlformats.org/officeDocument/2006/relationships/oleObject" Target="embeddings/oleObject303.bin"/><Relationship Id="rId740" Type="http://schemas.openxmlformats.org/officeDocument/2006/relationships/oleObject" Target="embeddings/oleObject394.bin"/><Relationship Id="rId172" Type="http://schemas.openxmlformats.org/officeDocument/2006/relationships/image" Target="media/image84.wmf"/><Relationship Id="rId228" Type="http://schemas.openxmlformats.org/officeDocument/2006/relationships/image" Target="media/image109.wmf"/><Relationship Id="rId435" Type="http://schemas.openxmlformats.org/officeDocument/2006/relationships/image" Target="media/image198.wmf"/><Relationship Id="rId477" Type="http://schemas.openxmlformats.org/officeDocument/2006/relationships/oleObject" Target="embeddings/oleObject250.bin"/><Relationship Id="rId600" Type="http://schemas.openxmlformats.org/officeDocument/2006/relationships/image" Target="media/image274.wmf"/><Relationship Id="rId642" Type="http://schemas.openxmlformats.org/officeDocument/2006/relationships/image" Target="media/image294.wmf"/><Relationship Id="rId684" Type="http://schemas.openxmlformats.org/officeDocument/2006/relationships/oleObject" Target="embeddings/oleObject361.bin"/><Relationship Id="rId281" Type="http://schemas.openxmlformats.org/officeDocument/2006/relationships/image" Target="media/image137.wmf"/><Relationship Id="rId337" Type="http://schemas.openxmlformats.org/officeDocument/2006/relationships/oleObject" Target="embeddings/oleObject171.bin"/><Relationship Id="rId502" Type="http://schemas.openxmlformats.org/officeDocument/2006/relationships/oleObject" Target="embeddings/oleObject264.bin"/><Relationship Id="rId34" Type="http://schemas.openxmlformats.org/officeDocument/2006/relationships/image" Target="media/image15.wmf"/><Relationship Id="rId76" Type="http://schemas.openxmlformats.org/officeDocument/2006/relationships/image" Target="media/image36.wmf"/><Relationship Id="rId141" Type="http://schemas.openxmlformats.org/officeDocument/2006/relationships/oleObject" Target="embeddings/oleObject64.bin"/><Relationship Id="rId379" Type="http://schemas.openxmlformats.org/officeDocument/2006/relationships/image" Target="media/image176.wmf"/><Relationship Id="rId544" Type="http://schemas.openxmlformats.org/officeDocument/2006/relationships/image" Target="media/image248.wmf"/><Relationship Id="rId586" Type="http://schemas.openxmlformats.org/officeDocument/2006/relationships/image" Target="media/image269.wmf"/><Relationship Id="rId7" Type="http://schemas.openxmlformats.org/officeDocument/2006/relationships/endnotes" Target="endnotes.xml"/><Relationship Id="rId183" Type="http://schemas.openxmlformats.org/officeDocument/2006/relationships/oleObject" Target="embeddings/oleObject85.bin"/><Relationship Id="rId239" Type="http://schemas.openxmlformats.org/officeDocument/2006/relationships/oleObject" Target="embeddings/oleObject116.bin"/><Relationship Id="rId390" Type="http://schemas.openxmlformats.org/officeDocument/2006/relationships/oleObject" Target="embeddings/oleObject202.bin"/><Relationship Id="rId404" Type="http://schemas.openxmlformats.org/officeDocument/2006/relationships/oleObject" Target="embeddings/oleObject211.bin"/><Relationship Id="rId446" Type="http://schemas.openxmlformats.org/officeDocument/2006/relationships/oleObject" Target="embeddings/oleObject234.bin"/><Relationship Id="rId611" Type="http://schemas.openxmlformats.org/officeDocument/2006/relationships/oleObject" Target="embeddings/oleObject323.bin"/><Relationship Id="rId653" Type="http://schemas.openxmlformats.org/officeDocument/2006/relationships/image" Target="media/image300.wmf"/><Relationship Id="rId250" Type="http://schemas.openxmlformats.org/officeDocument/2006/relationships/image" Target="media/image120.wmf"/><Relationship Id="rId292" Type="http://schemas.openxmlformats.org/officeDocument/2006/relationships/oleObject" Target="embeddings/oleObject139.bin"/><Relationship Id="rId306" Type="http://schemas.openxmlformats.org/officeDocument/2006/relationships/image" Target="media/image151.wmf"/><Relationship Id="rId488" Type="http://schemas.openxmlformats.org/officeDocument/2006/relationships/image" Target="media/image223.wmf"/><Relationship Id="rId695" Type="http://schemas.openxmlformats.org/officeDocument/2006/relationships/image" Target="media/image320.wmf"/><Relationship Id="rId709" Type="http://schemas.openxmlformats.org/officeDocument/2006/relationships/image" Target="media/image327.wmf"/><Relationship Id="rId45" Type="http://schemas.openxmlformats.org/officeDocument/2006/relationships/oleObject" Target="embeddings/oleObject16.bin"/><Relationship Id="rId87" Type="http://schemas.openxmlformats.org/officeDocument/2006/relationships/oleObject" Target="embeddings/oleObject37.bin"/><Relationship Id="rId110" Type="http://schemas.openxmlformats.org/officeDocument/2006/relationships/image" Target="media/image53.wmf"/><Relationship Id="rId348" Type="http://schemas.openxmlformats.org/officeDocument/2006/relationships/image" Target="media/image162.wmf"/><Relationship Id="rId513" Type="http://schemas.openxmlformats.org/officeDocument/2006/relationships/image" Target="media/image235.wmf"/><Relationship Id="rId555" Type="http://schemas.openxmlformats.org/officeDocument/2006/relationships/oleObject" Target="embeddings/oleObject293.bin"/><Relationship Id="rId597" Type="http://schemas.openxmlformats.org/officeDocument/2006/relationships/oleObject" Target="embeddings/oleObject316.bin"/><Relationship Id="rId720" Type="http://schemas.openxmlformats.org/officeDocument/2006/relationships/image" Target="media/image330.wmf"/><Relationship Id="rId152" Type="http://schemas.openxmlformats.org/officeDocument/2006/relationships/image" Target="media/image74.wmf"/><Relationship Id="rId194" Type="http://schemas.openxmlformats.org/officeDocument/2006/relationships/oleObject" Target="embeddings/oleObject92.bin"/><Relationship Id="rId208" Type="http://schemas.openxmlformats.org/officeDocument/2006/relationships/image" Target="media/image99.wmf"/><Relationship Id="rId415" Type="http://schemas.openxmlformats.org/officeDocument/2006/relationships/image" Target="media/image190.wmf"/><Relationship Id="rId457" Type="http://schemas.openxmlformats.org/officeDocument/2006/relationships/image" Target="media/image209.wmf"/><Relationship Id="rId622" Type="http://schemas.openxmlformats.org/officeDocument/2006/relationships/oleObject" Target="embeddings/oleObject329.bin"/><Relationship Id="rId261" Type="http://schemas.openxmlformats.org/officeDocument/2006/relationships/oleObject" Target="embeddings/oleObject127.bin"/><Relationship Id="rId499" Type="http://schemas.openxmlformats.org/officeDocument/2006/relationships/image" Target="media/image228.wmf"/><Relationship Id="rId664" Type="http://schemas.openxmlformats.org/officeDocument/2006/relationships/oleObject" Target="embeddings/oleObject350.bin"/><Relationship Id="rId14" Type="http://schemas.openxmlformats.org/officeDocument/2006/relationships/image" Target="media/image5.wmf"/><Relationship Id="rId56" Type="http://schemas.openxmlformats.org/officeDocument/2006/relationships/image" Target="media/image26.wmf"/><Relationship Id="rId317" Type="http://schemas.openxmlformats.org/officeDocument/2006/relationships/image" Target="media/image156.wmf"/><Relationship Id="rId359" Type="http://schemas.openxmlformats.org/officeDocument/2006/relationships/image" Target="media/image166.wmf"/><Relationship Id="rId524" Type="http://schemas.openxmlformats.org/officeDocument/2006/relationships/image" Target="media/image238.wmf"/><Relationship Id="rId566" Type="http://schemas.openxmlformats.org/officeDocument/2006/relationships/image" Target="media/image259.wmf"/><Relationship Id="rId731" Type="http://schemas.openxmlformats.org/officeDocument/2006/relationships/oleObject" Target="embeddings/oleObject389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4.bin"/><Relationship Id="rId163" Type="http://schemas.openxmlformats.org/officeDocument/2006/relationships/oleObject" Target="embeddings/oleObject75.bin"/><Relationship Id="rId219" Type="http://schemas.openxmlformats.org/officeDocument/2006/relationships/oleObject" Target="embeddings/oleObject106.bin"/><Relationship Id="rId370" Type="http://schemas.openxmlformats.org/officeDocument/2006/relationships/oleObject" Target="embeddings/oleObject190.bin"/><Relationship Id="rId426" Type="http://schemas.openxmlformats.org/officeDocument/2006/relationships/oleObject" Target="embeddings/oleObject223.bin"/><Relationship Id="rId633" Type="http://schemas.openxmlformats.org/officeDocument/2006/relationships/image" Target="media/image290.wmf"/><Relationship Id="rId230" Type="http://schemas.openxmlformats.org/officeDocument/2006/relationships/image" Target="media/image110.wmf"/><Relationship Id="rId468" Type="http://schemas.openxmlformats.org/officeDocument/2006/relationships/oleObject" Target="embeddings/oleObject245.bin"/><Relationship Id="rId675" Type="http://schemas.openxmlformats.org/officeDocument/2006/relationships/image" Target="media/image311.wmf"/><Relationship Id="rId25" Type="http://schemas.openxmlformats.org/officeDocument/2006/relationships/oleObject" Target="embeddings/oleObject6.bin"/><Relationship Id="rId67" Type="http://schemas.openxmlformats.org/officeDocument/2006/relationships/oleObject" Target="embeddings/oleObject27.bin"/><Relationship Id="rId272" Type="http://schemas.openxmlformats.org/officeDocument/2006/relationships/image" Target="media/image131.wmf"/><Relationship Id="rId328" Type="http://schemas.openxmlformats.org/officeDocument/2006/relationships/oleObject" Target="embeddings/oleObject162.bin"/><Relationship Id="rId535" Type="http://schemas.openxmlformats.org/officeDocument/2006/relationships/oleObject" Target="embeddings/oleObject283.bin"/><Relationship Id="rId577" Type="http://schemas.openxmlformats.org/officeDocument/2006/relationships/oleObject" Target="embeddings/oleObject304.bin"/><Relationship Id="rId700" Type="http://schemas.openxmlformats.org/officeDocument/2006/relationships/oleObject" Target="embeddings/oleObject369.bin"/><Relationship Id="rId742" Type="http://schemas.openxmlformats.org/officeDocument/2006/relationships/oleObject" Target="embeddings/oleObject395.bin"/><Relationship Id="rId132" Type="http://schemas.openxmlformats.org/officeDocument/2006/relationships/image" Target="media/image64.wmf"/><Relationship Id="rId174" Type="http://schemas.openxmlformats.org/officeDocument/2006/relationships/image" Target="media/image85.wmf"/><Relationship Id="rId381" Type="http://schemas.openxmlformats.org/officeDocument/2006/relationships/image" Target="media/image177.wmf"/><Relationship Id="rId602" Type="http://schemas.openxmlformats.org/officeDocument/2006/relationships/image" Target="media/image275.wmf"/><Relationship Id="rId241" Type="http://schemas.openxmlformats.org/officeDocument/2006/relationships/oleObject" Target="embeddings/oleObject117.bin"/><Relationship Id="rId437" Type="http://schemas.openxmlformats.org/officeDocument/2006/relationships/image" Target="media/image199.wmf"/><Relationship Id="rId479" Type="http://schemas.openxmlformats.org/officeDocument/2006/relationships/image" Target="media/image219.wmf"/><Relationship Id="rId644" Type="http://schemas.openxmlformats.org/officeDocument/2006/relationships/image" Target="media/image295.png"/><Relationship Id="rId686" Type="http://schemas.openxmlformats.org/officeDocument/2006/relationships/oleObject" Target="embeddings/oleObject362.bin"/><Relationship Id="rId36" Type="http://schemas.openxmlformats.org/officeDocument/2006/relationships/image" Target="media/image16.wmf"/><Relationship Id="rId283" Type="http://schemas.openxmlformats.org/officeDocument/2006/relationships/image" Target="media/image138.wmf"/><Relationship Id="rId339" Type="http://schemas.openxmlformats.org/officeDocument/2006/relationships/oleObject" Target="embeddings/oleObject173.bin"/><Relationship Id="rId490" Type="http://schemas.openxmlformats.org/officeDocument/2006/relationships/image" Target="media/image224.wmf"/><Relationship Id="rId504" Type="http://schemas.openxmlformats.org/officeDocument/2006/relationships/oleObject" Target="embeddings/oleObject265.bin"/><Relationship Id="rId546" Type="http://schemas.openxmlformats.org/officeDocument/2006/relationships/image" Target="media/image249.wmf"/><Relationship Id="rId711" Type="http://schemas.openxmlformats.org/officeDocument/2006/relationships/oleObject" Target="embeddings/oleObject375.bin"/><Relationship Id="rId78" Type="http://schemas.openxmlformats.org/officeDocument/2006/relationships/image" Target="media/image37.wmf"/><Relationship Id="rId101" Type="http://schemas.openxmlformats.org/officeDocument/2006/relationships/oleObject" Target="embeddings/oleObject44.bin"/><Relationship Id="rId143" Type="http://schemas.openxmlformats.org/officeDocument/2006/relationships/oleObject" Target="embeddings/oleObject65.bin"/><Relationship Id="rId185" Type="http://schemas.openxmlformats.org/officeDocument/2006/relationships/oleObject" Target="embeddings/oleObject86.bin"/><Relationship Id="rId350" Type="http://schemas.openxmlformats.org/officeDocument/2006/relationships/oleObject" Target="embeddings/oleObject179.bin"/><Relationship Id="rId406" Type="http://schemas.openxmlformats.org/officeDocument/2006/relationships/oleObject" Target="embeddings/oleObject212.bin"/><Relationship Id="rId588" Type="http://schemas.openxmlformats.org/officeDocument/2006/relationships/image" Target="media/image270.wmf"/><Relationship Id="rId9" Type="http://schemas.openxmlformats.org/officeDocument/2006/relationships/package" Target="embeddings/_________Microsoft_Office_Word1.docx"/><Relationship Id="rId210" Type="http://schemas.openxmlformats.org/officeDocument/2006/relationships/image" Target="media/image100.wmf"/><Relationship Id="rId392" Type="http://schemas.openxmlformats.org/officeDocument/2006/relationships/oleObject" Target="embeddings/oleObject204.bin"/><Relationship Id="rId448" Type="http://schemas.openxmlformats.org/officeDocument/2006/relationships/oleObject" Target="embeddings/oleObject235.bin"/><Relationship Id="rId613" Type="http://schemas.openxmlformats.org/officeDocument/2006/relationships/oleObject" Target="embeddings/oleObject324.bin"/><Relationship Id="rId655" Type="http://schemas.openxmlformats.org/officeDocument/2006/relationships/image" Target="media/image301.wmf"/><Relationship Id="rId697" Type="http://schemas.openxmlformats.org/officeDocument/2006/relationships/image" Target="media/image321.wmf"/><Relationship Id="rId252" Type="http://schemas.openxmlformats.org/officeDocument/2006/relationships/image" Target="media/image121.wmf"/><Relationship Id="rId294" Type="http://schemas.openxmlformats.org/officeDocument/2006/relationships/oleObject" Target="embeddings/oleObject140.bin"/><Relationship Id="rId308" Type="http://schemas.openxmlformats.org/officeDocument/2006/relationships/image" Target="media/image152.wmf"/><Relationship Id="rId515" Type="http://schemas.openxmlformats.org/officeDocument/2006/relationships/image" Target="media/image236.wmf"/><Relationship Id="rId722" Type="http://schemas.openxmlformats.org/officeDocument/2006/relationships/oleObject" Target="embeddings/oleObject383.bin"/><Relationship Id="rId47" Type="http://schemas.openxmlformats.org/officeDocument/2006/relationships/oleObject" Target="embeddings/oleObject17.bin"/><Relationship Id="rId89" Type="http://schemas.openxmlformats.org/officeDocument/2006/relationships/oleObject" Target="embeddings/oleObject38.bin"/><Relationship Id="rId112" Type="http://schemas.openxmlformats.org/officeDocument/2006/relationships/image" Target="media/image54.wmf"/><Relationship Id="rId154" Type="http://schemas.openxmlformats.org/officeDocument/2006/relationships/image" Target="media/image75.wmf"/><Relationship Id="rId361" Type="http://schemas.openxmlformats.org/officeDocument/2006/relationships/oleObject" Target="embeddings/oleObject186.bin"/><Relationship Id="rId557" Type="http://schemas.openxmlformats.org/officeDocument/2006/relationships/oleObject" Target="embeddings/oleObject294.bin"/><Relationship Id="rId599" Type="http://schemas.openxmlformats.org/officeDocument/2006/relationships/oleObject" Target="embeddings/oleObject317.bin"/><Relationship Id="rId196" Type="http://schemas.openxmlformats.org/officeDocument/2006/relationships/oleObject" Target="embeddings/oleObject94.bin"/><Relationship Id="rId417" Type="http://schemas.openxmlformats.org/officeDocument/2006/relationships/image" Target="media/image191.wmf"/><Relationship Id="rId459" Type="http://schemas.openxmlformats.org/officeDocument/2006/relationships/image" Target="media/image210.wmf"/><Relationship Id="rId624" Type="http://schemas.openxmlformats.org/officeDocument/2006/relationships/oleObject" Target="embeddings/oleObject330.bin"/><Relationship Id="rId666" Type="http://schemas.openxmlformats.org/officeDocument/2006/relationships/oleObject" Target="embeddings/oleObject351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07.bin"/><Relationship Id="rId263" Type="http://schemas.openxmlformats.org/officeDocument/2006/relationships/oleObject" Target="embeddings/oleObject128.bin"/><Relationship Id="rId319" Type="http://schemas.openxmlformats.org/officeDocument/2006/relationships/oleObject" Target="embeddings/oleObject154.bin"/><Relationship Id="rId470" Type="http://schemas.openxmlformats.org/officeDocument/2006/relationships/oleObject" Target="embeddings/oleObject246.bin"/><Relationship Id="rId526" Type="http://schemas.openxmlformats.org/officeDocument/2006/relationships/image" Target="media/image239.wmf"/><Relationship Id="rId58" Type="http://schemas.openxmlformats.org/officeDocument/2006/relationships/image" Target="media/image27.wmf"/><Relationship Id="rId123" Type="http://schemas.openxmlformats.org/officeDocument/2006/relationships/oleObject" Target="embeddings/oleObject55.bin"/><Relationship Id="rId330" Type="http://schemas.openxmlformats.org/officeDocument/2006/relationships/oleObject" Target="embeddings/oleObject164.bin"/><Relationship Id="rId568" Type="http://schemas.openxmlformats.org/officeDocument/2006/relationships/image" Target="media/image260.wmf"/><Relationship Id="rId733" Type="http://schemas.openxmlformats.org/officeDocument/2006/relationships/image" Target="media/image334.wmf"/><Relationship Id="rId165" Type="http://schemas.openxmlformats.org/officeDocument/2006/relationships/oleObject" Target="embeddings/oleObject76.bin"/><Relationship Id="rId372" Type="http://schemas.openxmlformats.org/officeDocument/2006/relationships/oleObject" Target="embeddings/oleObject191.bin"/><Relationship Id="rId428" Type="http://schemas.openxmlformats.org/officeDocument/2006/relationships/image" Target="media/image195.wmf"/><Relationship Id="rId635" Type="http://schemas.openxmlformats.org/officeDocument/2006/relationships/oleObject" Target="embeddings/oleObject336.bin"/><Relationship Id="rId677" Type="http://schemas.openxmlformats.org/officeDocument/2006/relationships/image" Target="media/image312.wmf"/><Relationship Id="rId232" Type="http://schemas.openxmlformats.org/officeDocument/2006/relationships/image" Target="media/image111.wmf"/><Relationship Id="rId274" Type="http://schemas.openxmlformats.org/officeDocument/2006/relationships/image" Target="media/image132.wmf"/><Relationship Id="rId481" Type="http://schemas.openxmlformats.org/officeDocument/2006/relationships/image" Target="media/image220.wmf"/><Relationship Id="rId702" Type="http://schemas.openxmlformats.org/officeDocument/2006/relationships/oleObject" Target="embeddings/oleObject370.bin"/><Relationship Id="rId27" Type="http://schemas.openxmlformats.org/officeDocument/2006/relationships/oleObject" Target="embeddings/oleObject7.bin"/><Relationship Id="rId69" Type="http://schemas.openxmlformats.org/officeDocument/2006/relationships/oleObject" Target="embeddings/oleObject28.bin"/><Relationship Id="rId134" Type="http://schemas.openxmlformats.org/officeDocument/2006/relationships/image" Target="media/image65.wmf"/><Relationship Id="rId537" Type="http://schemas.openxmlformats.org/officeDocument/2006/relationships/oleObject" Target="embeddings/oleObject284.bin"/><Relationship Id="rId579" Type="http://schemas.openxmlformats.org/officeDocument/2006/relationships/oleObject" Target="embeddings/oleObject305.bin"/><Relationship Id="rId744" Type="http://schemas.openxmlformats.org/officeDocument/2006/relationships/theme" Target="theme/theme1.xml"/><Relationship Id="rId80" Type="http://schemas.openxmlformats.org/officeDocument/2006/relationships/image" Target="media/image38.wmf"/><Relationship Id="rId176" Type="http://schemas.openxmlformats.org/officeDocument/2006/relationships/image" Target="media/image86.wmf"/><Relationship Id="rId341" Type="http://schemas.openxmlformats.org/officeDocument/2006/relationships/oleObject" Target="embeddings/oleObject174.bin"/><Relationship Id="rId383" Type="http://schemas.openxmlformats.org/officeDocument/2006/relationships/oleObject" Target="embeddings/oleObject197.bin"/><Relationship Id="rId439" Type="http://schemas.openxmlformats.org/officeDocument/2006/relationships/image" Target="media/image200.wmf"/><Relationship Id="rId590" Type="http://schemas.openxmlformats.org/officeDocument/2006/relationships/oleObject" Target="embeddings/oleObject311.bin"/><Relationship Id="rId604" Type="http://schemas.openxmlformats.org/officeDocument/2006/relationships/image" Target="media/image276.wmf"/><Relationship Id="rId646" Type="http://schemas.openxmlformats.org/officeDocument/2006/relationships/oleObject" Target="embeddings/oleObject341.bin"/><Relationship Id="rId201" Type="http://schemas.openxmlformats.org/officeDocument/2006/relationships/oleObject" Target="embeddings/oleObject97.bin"/><Relationship Id="rId243" Type="http://schemas.openxmlformats.org/officeDocument/2006/relationships/oleObject" Target="embeddings/oleObject118.bin"/><Relationship Id="rId285" Type="http://schemas.openxmlformats.org/officeDocument/2006/relationships/image" Target="media/image139.png"/><Relationship Id="rId450" Type="http://schemas.openxmlformats.org/officeDocument/2006/relationships/oleObject" Target="embeddings/oleObject236.bin"/><Relationship Id="rId506" Type="http://schemas.openxmlformats.org/officeDocument/2006/relationships/oleObject" Target="embeddings/oleObject266.bin"/><Relationship Id="rId688" Type="http://schemas.openxmlformats.org/officeDocument/2006/relationships/oleObject" Target="embeddings/oleObject363.bin"/><Relationship Id="rId38" Type="http://schemas.openxmlformats.org/officeDocument/2006/relationships/image" Target="media/image17.wmf"/><Relationship Id="rId103" Type="http://schemas.openxmlformats.org/officeDocument/2006/relationships/oleObject" Target="embeddings/oleObject45.bin"/><Relationship Id="rId310" Type="http://schemas.openxmlformats.org/officeDocument/2006/relationships/image" Target="media/image153.wmf"/><Relationship Id="rId492" Type="http://schemas.openxmlformats.org/officeDocument/2006/relationships/oleObject" Target="embeddings/oleObject259.bin"/><Relationship Id="rId548" Type="http://schemas.openxmlformats.org/officeDocument/2006/relationships/image" Target="media/image250.wmf"/><Relationship Id="rId713" Type="http://schemas.openxmlformats.org/officeDocument/2006/relationships/oleObject" Target="embeddings/oleObject377.bin"/><Relationship Id="rId91" Type="http://schemas.openxmlformats.org/officeDocument/2006/relationships/oleObject" Target="embeddings/oleObject39.bin"/><Relationship Id="rId145" Type="http://schemas.openxmlformats.org/officeDocument/2006/relationships/oleObject" Target="embeddings/oleObject66.bin"/><Relationship Id="rId187" Type="http://schemas.openxmlformats.org/officeDocument/2006/relationships/oleObject" Target="embeddings/oleObject87.bin"/><Relationship Id="rId352" Type="http://schemas.openxmlformats.org/officeDocument/2006/relationships/oleObject" Target="embeddings/oleObject180.bin"/><Relationship Id="rId394" Type="http://schemas.openxmlformats.org/officeDocument/2006/relationships/image" Target="media/image180.wmf"/><Relationship Id="rId408" Type="http://schemas.openxmlformats.org/officeDocument/2006/relationships/oleObject" Target="embeddings/oleObject213.bin"/><Relationship Id="rId615" Type="http://schemas.openxmlformats.org/officeDocument/2006/relationships/oleObject" Target="embeddings/oleObject325.bin"/><Relationship Id="rId212" Type="http://schemas.openxmlformats.org/officeDocument/2006/relationships/image" Target="media/image101.wmf"/><Relationship Id="rId254" Type="http://schemas.openxmlformats.org/officeDocument/2006/relationships/image" Target="media/image122.wmf"/><Relationship Id="rId657" Type="http://schemas.openxmlformats.org/officeDocument/2006/relationships/image" Target="media/image302.wmf"/><Relationship Id="rId699" Type="http://schemas.openxmlformats.org/officeDocument/2006/relationships/image" Target="media/image322.wmf"/><Relationship Id="rId49" Type="http://schemas.openxmlformats.org/officeDocument/2006/relationships/oleObject" Target="embeddings/oleObject18.bin"/><Relationship Id="rId114" Type="http://schemas.openxmlformats.org/officeDocument/2006/relationships/image" Target="media/image55.wmf"/><Relationship Id="rId296" Type="http://schemas.openxmlformats.org/officeDocument/2006/relationships/oleObject" Target="embeddings/oleObject141.bin"/><Relationship Id="rId461" Type="http://schemas.openxmlformats.org/officeDocument/2006/relationships/image" Target="media/image211.wmf"/><Relationship Id="rId517" Type="http://schemas.openxmlformats.org/officeDocument/2006/relationships/oleObject" Target="embeddings/oleObject272.bin"/><Relationship Id="rId559" Type="http://schemas.openxmlformats.org/officeDocument/2006/relationships/oleObject" Target="embeddings/oleObject295.bin"/><Relationship Id="rId724" Type="http://schemas.openxmlformats.org/officeDocument/2006/relationships/oleObject" Target="embeddings/oleObject385.bin"/><Relationship Id="rId60" Type="http://schemas.openxmlformats.org/officeDocument/2006/relationships/image" Target="media/image28.wmf"/><Relationship Id="rId156" Type="http://schemas.openxmlformats.org/officeDocument/2006/relationships/image" Target="media/image76.wmf"/><Relationship Id="rId198" Type="http://schemas.openxmlformats.org/officeDocument/2006/relationships/image" Target="media/image94.wmf"/><Relationship Id="rId321" Type="http://schemas.openxmlformats.org/officeDocument/2006/relationships/oleObject" Target="embeddings/oleObject155.bin"/><Relationship Id="rId363" Type="http://schemas.openxmlformats.org/officeDocument/2006/relationships/oleObject" Target="embeddings/oleObject187.bin"/><Relationship Id="rId419" Type="http://schemas.openxmlformats.org/officeDocument/2006/relationships/image" Target="media/image192.wmf"/><Relationship Id="rId570" Type="http://schemas.openxmlformats.org/officeDocument/2006/relationships/image" Target="media/image261.wmf"/><Relationship Id="rId626" Type="http://schemas.openxmlformats.org/officeDocument/2006/relationships/oleObject" Target="embeddings/oleObject331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196.wmf"/><Relationship Id="rId668" Type="http://schemas.openxmlformats.org/officeDocument/2006/relationships/oleObject" Target="embeddings/oleObject352.bin"/><Relationship Id="rId18" Type="http://schemas.openxmlformats.org/officeDocument/2006/relationships/image" Target="media/image7.wmf"/><Relationship Id="rId265" Type="http://schemas.openxmlformats.org/officeDocument/2006/relationships/oleObject" Target="embeddings/oleObject129.bin"/><Relationship Id="rId472" Type="http://schemas.openxmlformats.org/officeDocument/2006/relationships/oleObject" Target="embeddings/oleObject247.bin"/><Relationship Id="rId528" Type="http://schemas.openxmlformats.org/officeDocument/2006/relationships/image" Target="media/image240.wmf"/><Relationship Id="rId735" Type="http://schemas.openxmlformats.org/officeDocument/2006/relationships/image" Target="media/image335.wmf"/><Relationship Id="rId125" Type="http://schemas.openxmlformats.org/officeDocument/2006/relationships/oleObject" Target="embeddings/oleObject56.bin"/><Relationship Id="rId167" Type="http://schemas.openxmlformats.org/officeDocument/2006/relationships/oleObject" Target="embeddings/oleObject77.bin"/><Relationship Id="rId332" Type="http://schemas.openxmlformats.org/officeDocument/2006/relationships/oleObject" Target="embeddings/oleObject166.bin"/><Relationship Id="rId374" Type="http://schemas.openxmlformats.org/officeDocument/2006/relationships/oleObject" Target="embeddings/oleObject192.bin"/><Relationship Id="rId581" Type="http://schemas.openxmlformats.org/officeDocument/2006/relationships/oleObject" Target="embeddings/oleObject306.bin"/><Relationship Id="rId71" Type="http://schemas.openxmlformats.org/officeDocument/2006/relationships/oleObject" Target="embeddings/oleObject29.bin"/><Relationship Id="rId234" Type="http://schemas.openxmlformats.org/officeDocument/2006/relationships/image" Target="media/image112.wmf"/><Relationship Id="rId637" Type="http://schemas.openxmlformats.org/officeDocument/2006/relationships/oleObject" Target="embeddings/oleObject337.bin"/><Relationship Id="rId679" Type="http://schemas.openxmlformats.org/officeDocument/2006/relationships/image" Target="media/image313.wmf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76" Type="http://schemas.openxmlformats.org/officeDocument/2006/relationships/image" Target="media/image133.png"/><Relationship Id="rId441" Type="http://schemas.openxmlformats.org/officeDocument/2006/relationships/image" Target="media/image201.wmf"/><Relationship Id="rId483" Type="http://schemas.openxmlformats.org/officeDocument/2006/relationships/oleObject" Target="embeddings/oleObject254.bin"/><Relationship Id="rId539" Type="http://schemas.openxmlformats.org/officeDocument/2006/relationships/oleObject" Target="embeddings/oleObject285.bin"/><Relationship Id="rId690" Type="http://schemas.openxmlformats.org/officeDocument/2006/relationships/oleObject" Target="embeddings/oleObject364.bin"/><Relationship Id="rId704" Type="http://schemas.openxmlformats.org/officeDocument/2006/relationships/oleObject" Target="embeddings/oleObject371.bin"/><Relationship Id="rId40" Type="http://schemas.openxmlformats.org/officeDocument/2006/relationships/image" Target="media/image18.wmf"/><Relationship Id="rId136" Type="http://schemas.openxmlformats.org/officeDocument/2006/relationships/image" Target="media/image66.wmf"/><Relationship Id="rId178" Type="http://schemas.openxmlformats.org/officeDocument/2006/relationships/image" Target="media/image87.wmf"/><Relationship Id="rId301" Type="http://schemas.openxmlformats.org/officeDocument/2006/relationships/oleObject" Target="embeddings/oleObject144.bin"/><Relationship Id="rId343" Type="http://schemas.openxmlformats.org/officeDocument/2006/relationships/oleObject" Target="embeddings/oleObject175.bin"/><Relationship Id="rId550" Type="http://schemas.openxmlformats.org/officeDocument/2006/relationships/image" Target="media/image251.wmf"/><Relationship Id="rId82" Type="http://schemas.openxmlformats.org/officeDocument/2006/relationships/image" Target="media/image39.wmf"/><Relationship Id="rId203" Type="http://schemas.openxmlformats.org/officeDocument/2006/relationships/oleObject" Target="embeddings/oleObject98.bin"/><Relationship Id="rId385" Type="http://schemas.openxmlformats.org/officeDocument/2006/relationships/oleObject" Target="embeddings/oleObject199.bin"/><Relationship Id="rId592" Type="http://schemas.openxmlformats.org/officeDocument/2006/relationships/oleObject" Target="embeddings/oleObject313.bin"/><Relationship Id="rId606" Type="http://schemas.openxmlformats.org/officeDocument/2006/relationships/image" Target="media/image277.wmf"/><Relationship Id="rId648" Type="http://schemas.openxmlformats.org/officeDocument/2006/relationships/oleObject" Target="embeddings/oleObject342.bin"/><Relationship Id="rId245" Type="http://schemas.openxmlformats.org/officeDocument/2006/relationships/oleObject" Target="embeddings/oleObject119.bin"/><Relationship Id="rId287" Type="http://schemas.openxmlformats.org/officeDocument/2006/relationships/image" Target="media/image141.png"/><Relationship Id="rId410" Type="http://schemas.openxmlformats.org/officeDocument/2006/relationships/oleObject" Target="embeddings/oleObject214.bin"/><Relationship Id="rId452" Type="http://schemas.openxmlformats.org/officeDocument/2006/relationships/oleObject" Target="embeddings/oleObject237.bin"/><Relationship Id="rId494" Type="http://schemas.openxmlformats.org/officeDocument/2006/relationships/oleObject" Target="embeddings/oleObject260.bin"/><Relationship Id="rId508" Type="http://schemas.openxmlformats.org/officeDocument/2006/relationships/oleObject" Target="embeddings/oleObject267.bin"/><Relationship Id="rId715" Type="http://schemas.openxmlformats.org/officeDocument/2006/relationships/oleObject" Target="embeddings/oleObject379.bin"/><Relationship Id="rId105" Type="http://schemas.openxmlformats.org/officeDocument/2006/relationships/oleObject" Target="embeddings/oleObject46.bin"/><Relationship Id="rId147" Type="http://schemas.openxmlformats.org/officeDocument/2006/relationships/oleObject" Target="embeddings/oleObject67.bin"/><Relationship Id="rId312" Type="http://schemas.openxmlformats.org/officeDocument/2006/relationships/oleObject" Target="embeddings/oleObject150.bin"/><Relationship Id="rId354" Type="http://schemas.openxmlformats.org/officeDocument/2006/relationships/oleObject" Target="embeddings/oleObject182.bin"/><Relationship Id="rId51" Type="http://schemas.openxmlformats.org/officeDocument/2006/relationships/oleObject" Target="embeddings/oleObject19.bin"/><Relationship Id="rId93" Type="http://schemas.openxmlformats.org/officeDocument/2006/relationships/oleObject" Target="embeddings/oleObject40.bin"/><Relationship Id="rId189" Type="http://schemas.openxmlformats.org/officeDocument/2006/relationships/oleObject" Target="embeddings/oleObject88.bin"/><Relationship Id="rId396" Type="http://schemas.openxmlformats.org/officeDocument/2006/relationships/image" Target="media/image181.wmf"/><Relationship Id="rId561" Type="http://schemas.openxmlformats.org/officeDocument/2006/relationships/oleObject" Target="embeddings/oleObject296.bin"/><Relationship Id="rId617" Type="http://schemas.openxmlformats.org/officeDocument/2006/relationships/oleObject" Target="embeddings/oleObject326.bin"/><Relationship Id="rId659" Type="http://schemas.openxmlformats.org/officeDocument/2006/relationships/image" Target="media/image303.wmf"/><Relationship Id="rId214" Type="http://schemas.openxmlformats.org/officeDocument/2006/relationships/image" Target="media/image102.wmf"/><Relationship Id="rId256" Type="http://schemas.openxmlformats.org/officeDocument/2006/relationships/image" Target="media/image123.wmf"/><Relationship Id="rId298" Type="http://schemas.openxmlformats.org/officeDocument/2006/relationships/oleObject" Target="embeddings/oleObject142.bin"/><Relationship Id="rId421" Type="http://schemas.openxmlformats.org/officeDocument/2006/relationships/image" Target="media/image193.wmf"/><Relationship Id="rId463" Type="http://schemas.openxmlformats.org/officeDocument/2006/relationships/image" Target="media/image212.wmf"/><Relationship Id="rId519" Type="http://schemas.openxmlformats.org/officeDocument/2006/relationships/oleObject" Target="embeddings/oleObject274.bin"/><Relationship Id="rId670" Type="http://schemas.openxmlformats.org/officeDocument/2006/relationships/oleObject" Target="embeddings/oleObject353.bin"/><Relationship Id="rId116" Type="http://schemas.openxmlformats.org/officeDocument/2006/relationships/image" Target="media/image56.wmf"/><Relationship Id="rId158" Type="http://schemas.openxmlformats.org/officeDocument/2006/relationships/image" Target="media/image77.wmf"/><Relationship Id="rId323" Type="http://schemas.openxmlformats.org/officeDocument/2006/relationships/oleObject" Target="embeddings/oleObject157.bin"/><Relationship Id="rId530" Type="http://schemas.openxmlformats.org/officeDocument/2006/relationships/image" Target="media/image241.wmf"/><Relationship Id="rId726" Type="http://schemas.openxmlformats.org/officeDocument/2006/relationships/oleObject" Target="embeddings/oleObject386.bin"/><Relationship Id="rId20" Type="http://schemas.openxmlformats.org/officeDocument/2006/relationships/image" Target="media/image8.wmf"/><Relationship Id="rId62" Type="http://schemas.openxmlformats.org/officeDocument/2006/relationships/image" Target="media/image29.wmf"/><Relationship Id="rId365" Type="http://schemas.openxmlformats.org/officeDocument/2006/relationships/oleObject" Target="embeddings/oleObject188.bin"/><Relationship Id="rId572" Type="http://schemas.openxmlformats.org/officeDocument/2006/relationships/image" Target="media/image262.wmf"/><Relationship Id="rId628" Type="http://schemas.openxmlformats.org/officeDocument/2006/relationships/oleObject" Target="embeddings/oleObject332.bin"/><Relationship Id="rId225" Type="http://schemas.openxmlformats.org/officeDocument/2006/relationships/oleObject" Target="embeddings/oleObject109.bin"/><Relationship Id="rId267" Type="http://schemas.openxmlformats.org/officeDocument/2006/relationships/oleObject" Target="embeddings/oleObject130.bin"/><Relationship Id="rId432" Type="http://schemas.openxmlformats.org/officeDocument/2006/relationships/oleObject" Target="embeddings/oleObject227.bin"/><Relationship Id="rId474" Type="http://schemas.openxmlformats.org/officeDocument/2006/relationships/oleObject" Target="embeddings/oleObject248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57.bin"/><Relationship Id="rId313" Type="http://schemas.openxmlformats.org/officeDocument/2006/relationships/image" Target="media/image154.wmf"/><Relationship Id="rId495" Type="http://schemas.openxmlformats.org/officeDocument/2006/relationships/image" Target="media/image226.wmf"/><Relationship Id="rId681" Type="http://schemas.openxmlformats.org/officeDocument/2006/relationships/image" Target="media/image314.wmf"/><Relationship Id="rId716" Type="http://schemas.openxmlformats.org/officeDocument/2006/relationships/image" Target="media/image328.wmf"/><Relationship Id="rId737" Type="http://schemas.openxmlformats.org/officeDocument/2006/relationships/image" Target="media/image336.wmf"/><Relationship Id="rId10" Type="http://schemas.openxmlformats.org/officeDocument/2006/relationships/footer" Target="footer1.xml"/><Relationship Id="rId31" Type="http://schemas.openxmlformats.org/officeDocument/2006/relationships/oleObject" Target="embeddings/oleObject9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0.bin"/><Relationship Id="rId94" Type="http://schemas.openxmlformats.org/officeDocument/2006/relationships/image" Target="media/image45.wmf"/><Relationship Id="rId148" Type="http://schemas.openxmlformats.org/officeDocument/2006/relationships/image" Target="media/image72.wmf"/><Relationship Id="rId169" Type="http://schemas.openxmlformats.org/officeDocument/2006/relationships/oleObject" Target="embeddings/oleObject78.bin"/><Relationship Id="rId334" Type="http://schemas.openxmlformats.org/officeDocument/2006/relationships/oleObject" Target="embeddings/oleObject168.bin"/><Relationship Id="rId355" Type="http://schemas.openxmlformats.org/officeDocument/2006/relationships/image" Target="media/image164.wmf"/><Relationship Id="rId376" Type="http://schemas.openxmlformats.org/officeDocument/2006/relationships/oleObject" Target="embeddings/oleObject193.bin"/><Relationship Id="rId397" Type="http://schemas.openxmlformats.org/officeDocument/2006/relationships/oleObject" Target="embeddings/oleObject207.bin"/><Relationship Id="rId520" Type="http://schemas.openxmlformats.org/officeDocument/2006/relationships/image" Target="media/image237.png"/><Relationship Id="rId541" Type="http://schemas.openxmlformats.org/officeDocument/2006/relationships/oleObject" Target="embeddings/oleObject286.bin"/><Relationship Id="rId562" Type="http://schemas.openxmlformats.org/officeDocument/2006/relationships/image" Target="media/image257.wmf"/><Relationship Id="rId583" Type="http://schemas.openxmlformats.org/officeDocument/2006/relationships/oleObject" Target="embeddings/oleObject307.bin"/><Relationship Id="rId618" Type="http://schemas.openxmlformats.org/officeDocument/2006/relationships/image" Target="media/image283.wmf"/><Relationship Id="rId639" Type="http://schemas.openxmlformats.org/officeDocument/2006/relationships/oleObject" Target="embeddings/oleObject338.bin"/><Relationship Id="rId4" Type="http://schemas.openxmlformats.org/officeDocument/2006/relationships/settings" Target="settings.xml"/><Relationship Id="rId180" Type="http://schemas.openxmlformats.org/officeDocument/2006/relationships/image" Target="media/image88.wmf"/><Relationship Id="rId215" Type="http://schemas.openxmlformats.org/officeDocument/2006/relationships/oleObject" Target="embeddings/oleObject104.bin"/><Relationship Id="rId236" Type="http://schemas.openxmlformats.org/officeDocument/2006/relationships/image" Target="media/image113.wmf"/><Relationship Id="rId257" Type="http://schemas.openxmlformats.org/officeDocument/2006/relationships/oleObject" Target="embeddings/oleObject125.bin"/><Relationship Id="rId278" Type="http://schemas.openxmlformats.org/officeDocument/2006/relationships/image" Target="media/image135.wmf"/><Relationship Id="rId401" Type="http://schemas.openxmlformats.org/officeDocument/2006/relationships/image" Target="media/image183.wmf"/><Relationship Id="rId422" Type="http://schemas.openxmlformats.org/officeDocument/2006/relationships/oleObject" Target="embeddings/oleObject220.bin"/><Relationship Id="rId443" Type="http://schemas.openxmlformats.org/officeDocument/2006/relationships/image" Target="media/image202.wmf"/><Relationship Id="rId464" Type="http://schemas.openxmlformats.org/officeDocument/2006/relationships/oleObject" Target="embeddings/oleObject243.bin"/><Relationship Id="rId650" Type="http://schemas.openxmlformats.org/officeDocument/2006/relationships/oleObject" Target="embeddings/oleObject343.bin"/><Relationship Id="rId303" Type="http://schemas.openxmlformats.org/officeDocument/2006/relationships/oleObject" Target="embeddings/oleObject145.bin"/><Relationship Id="rId485" Type="http://schemas.openxmlformats.org/officeDocument/2006/relationships/oleObject" Target="embeddings/oleObject255.bin"/><Relationship Id="rId692" Type="http://schemas.openxmlformats.org/officeDocument/2006/relationships/oleObject" Target="embeddings/oleObject365.bin"/><Relationship Id="rId706" Type="http://schemas.openxmlformats.org/officeDocument/2006/relationships/oleObject" Target="embeddings/oleObject372.bin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image" Target="media/image67.wmf"/><Relationship Id="rId345" Type="http://schemas.openxmlformats.org/officeDocument/2006/relationships/oleObject" Target="embeddings/oleObject176.bin"/><Relationship Id="rId387" Type="http://schemas.openxmlformats.org/officeDocument/2006/relationships/image" Target="media/image178.wmf"/><Relationship Id="rId510" Type="http://schemas.openxmlformats.org/officeDocument/2006/relationships/oleObject" Target="embeddings/oleObject268.bin"/><Relationship Id="rId552" Type="http://schemas.openxmlformats.org/officeDocument/2006/relationships/image" Target="media/image252.wmf"/><Relationship Id="rId594" Type="http://schemas.openxmlformats.org/officeDocument/2006/relationships/image" Target="media/image271.wmf"/><Relationship Id="rId608" Type="http://schemas.openxmlformats.org/officeDocument/2006/relationships/image" Target="media/image278.wmf"/><Relationship Id="rId191" Type="http://schemas.openxmlformats.org/officeDocument/2006/relationships/oleObject" Target="embeddings/oleObject89.bin"/><Relationship Id="rId205" Type="http://schemas.openxmlformats.org/officeDocument/2006/relationships/oleObject" Target="embeddings/oleObject99.bin"/><Relationship Id="rId247" Type="http://schemas.openxmlformats.org/officeDocument/2006/relationships/oleObject" Target="embeddings/oleObject120.bin"/><Relationship Id="rId412" Type="http://schemas.openxmlformats.org/officeDocument/2006/relationships/oleObject" Target="embeddings/oleObject215.bin"/><Relationship Id="rId107" Type="http://schemas.openxmlformats.org/officeDocument/2006/relationships/oleObject" Target="embeddings/oleObject47.bin"/><Relationship Id="rId289" Type="http://schemas.openxmlformats.org/officeDocument/2006/relationships/image" Target="media/image143.wmf"/><Relationship Id="rId454" Type="http://schemas.openxmlformats.org/officeDocument/2006/relationships/oleObject" Target="embeddings/oleObject238.bin"/><Relationship Id="rId496" Type="http://schemas.openxmlformats.org/officeDocument/2006/relationships/oleObject" Target="embeddings/oleObject261.bin"/><Relationship Id="rId661" Type="http://schemas.openxmlformats.org/officeDocument/2006/relationships/image" Target="media/image304.wmf"/><Relationship Id="rId717" Type="http://schemas.openxmlformats.org/officeDocument/2006/relationships/oleObject" Target="embeddings/oleObject380.bin"/><Relationship Id="rId11" Type="http://schemas.openxmlformats.org/officeDocument/2006/relationships/image" Target="media/image2.png"/><Relationship Id="rId53" Type="http://schemas.openxmlformats.org/officeDocument/2006/relationships/oleObject" Target="embeddings/oleObject20.bin"/><Relationship Id="rId149" Type="http://schemas.openxmlformats.org/officeDocument/2006/relationships/oleObject" Target="embeddings/oleObject68.bin"/><Relationship Id="rId314" Type="http://schemas.openxmlformats.org/officeDocument/2006/relationships/oleObject" Target="embeddings/oleObject151.bin"/><Relationship Id="rId356" Type="http://schemas.openxmlformats.org/officeDocument/2006/relationships/oleObject" Target="embeddings/oleObject183.bin"/><Relationship Id="rId398" Type="http://schemas.openxmlformats.org/officeDocument/2006/relationships/oleObject" Target="embeddings/oleObject208.bin"/><Relationship Id="rId521" Type="http://schemas.openxmlformats.org/officeDocument/2006/relationships/oleObject" Target="embeddings/oleObject275.bin"/><Relationship Id="rId563" Type="http://schemas.openxmlformats.org/officeDocument/2006/relationships/oleObject" Target="embeddings/oleObject297.bin"/><Relationship Id="rId619" Type="http://schemas.openxmlformats.org/officeDocument/2006/relationships/oleObject" Target="embeddings/oleObject327.bin"/><Relationship Id="rId95" Type="http://schemas.openxmlformats.org/officeDocument/2006/relationships/oleObject" Target="embeddings/oleObject41.bin"/><Relationship Id="rId160" Type="http://schemas.openxmlformats.org/officeDocument/2006/relationships/image" Target="media/image78.wmf"/><Relationship Id="rId216" Type="http://schemas.openxmlformats.org/officeDocument/2006/relationships/image" Target="media/image103.wmf"/><Relationship Id="rId423" Type="http://schemas.openxmlformats.org/officeDocument/2006/relationships/image" Target="media/image194.wmf"/><Relationship Id="rId258" Type="http://schemas.openxmlformats.org/officeDocument/2006/relationships/image" Target="media/image124.wmf"/><Relationship Id="rId465" Type="http://schemas.openxmlformats.org/officeDocument/2006/relationships/image" Target="media/image213.wmf"/><Relationship Id="rId630" Type="http://schemas.openxmlformats.org/officeDocument/2006/relationships/oleObject" Target="embeddings/oleObject333.bin"/><Relationship Id="rId672" Type="http://schemas.openxmlformats.org/officeDocument/2006/relationships/oleObject" Target="embeddings/oleObject354.bin"/><Relationship Id="rId728" Type="http://schemas.openxmlformats.org/officeDocument/2006/relationships/oleObject" Target="embeddings/oleObject387.bin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image" Target="media/image57.wmf"/><Relationship Id="rId325" Type="http://schemas.openxmlformats.org/officeDocument/2006/relationships/oleObject" Target="embeddings/oleObject159.bin"/><Relationship Id="rId367" Type="http://schemas.openxmlformats.org/officeDocument/2006/relationships/oleObject" Target="embeddings/oleObject189.bin"/><Relationship Id="rId532" Type="http://schemas.openxmlformats.org/officeDocument/2006/relationships/image" Target="media/image242.wmf"/><Relationship Id="rId574" Type="http://schemas.openxmlformats.org/officeDocument/2006/relationships/image" Target="media/image263.wmf"/><Relationship Id="rId171" Type="http://schemas.openxmlformats.org/officeDocument/2006/relationships/oleObject" Target="embeddings/oleObject79.bin"/><Relationship Id="rId227" Type="http://schemas.openxmlformats.org/officeDocument/2006/relationships/oleObject" Target="embeddings/oleObject110.bin"/><Relationship Id="rId269" Type="http://schemas.openxmlformats.org/officeDocument/2006/relationships/oleObject" Target="embeddings/oleObject131.bin"/><Relationship Id="rId434" Type="http://schemas.openxmlformats.org/officeDocument/2006/relationships/oleObject" Target="embeddings/oleObject228.bin"/><Relationship Id="rId476" Type="http://schemas.openxmlformats.org/officeDocument/2006/relationships/oleObject" Target="embeddings/oleObject249.bin"/><Relationship Id="rId641" Type="http://schemas.openxmlformats.org/officeDocument/2006/relationships/oleObject" Target="embeddings/oleObject339.bin"/><Relationship Id="rId683" Type="http://schemas.openxmlformats.org/officeDocument/2006/relationships/oleObject" Target="embeddings/oleObject360.bin"/><Relationship Id="rId739" Type="http://schemas.openxmlformats.org/officeDocument/2006/relationships/image" Target="media/image337.wmf"/><Relationship Id="rId33" Type="http://schemas.openxmlformats.org/officeDocument/2006/relationships/oleObject" Target="embeddings/oleObject10.bin"/><Relationship Id="rId129" Type="http://schemas.openxmlformats.org/officeDocument/2006/relationships/oleObject" Target="embeddings/oleObject58.bin"/><Relationship Id="rId280" Type="http://schemas.openxmlformats.org/officeDocument/2006/relationships/image" Target="media/image136.png"/><Relationship Id="rId336" Type="http://schemas.openxmlformats.org/officeDocument/2006/relationships/oleObject" Target="embeddings/oleObject170.bin"/><Relationship Id="rId501" Type="http://schemas.openxmlformats.org/officeDocument/2006/relationships/image" Target="media/image229.wmf"/><Relationship Id="rId543" Type="http://schemas.openxmlformats.org/officeDocument/2006/relationships/oleObject" Target="embeddings/oleObject287.bin"/><Relationship Id="rId75" Type="http://schemas.openxmlformats.org/officeDocument/2006/relationships/oleObject" Target="embeddings/oleObject31.bin"/><Relationship Id="rId140" Type="http://schemas.openxmlformats.org/officeDocument/2006/relationships/image" Target="media/image68.wmf"/><Relationship Id="rId182" Type="http://schemas.openxmlformats.org/officeDocument/2006/relationships/image" Target="media/image89.wmf"/><Relationship Id="rId378" Type="http://schemas.openxmlformats.org/officeDocument/2006/relationships/oleObject" Target="embeddings/oleObject194.bin"/><Relationship Id="rId403" Type="http://schemas.openxmlformats.org/officeDocument/2006/relationships/image" Target="media/image184.wmf"/><Relationship Id="rId585" Type="http://schemas.openxmlformats.org/officeDocument/2006/relationships/oleObject" Target="embeddings/oleObject308.bin"/><Relationship Id="rId6" Type="http://schemas.openxmlformats.org/officeDocument/2006/relationships/footnotes" Target="footnotes.xml"/><Relationship Id="rId238" Type="http://schemas.openxmlformats.org/officeDocument/2006/relationships/image" Target="media/image114.wmf"/><Relationship Id="rId445" Type="http://schemas.openxmlformats.org/officeDocument/2006/relationships/image" Target="media/image203.wmf"/><Relationship Id="rId487" Type="http://schemas.openxmlformats.org/officeDocument/2006/relationships/oleObject" Target="embeddings/oleObject256.bin"/><Relationship Id="rId610" Type="http://schemas.openxmlformats.org/officeDocument/2006/relationships/image" Target="media/image279.wmf"/><Relationship Id="rId652" Type="http://schemas.openxmlformats.org/officeDocument/2006/relationships/oleObject" Target="embeddings/oleObject344.bin"/><Relationship Id="rId694" Type="http://schemas.openxmlformats.org/officeDocument/2006/relationships/oleObject" Target="embeddings/oleObject366.bin"/><Relationship Id="rId708" Type="http://schemas.openxmlformats.org/officeDocument/2006/relationships/oleObject" Target="embeddings/oleObject373.bin"/><Relationship Id="rId291" Type="http://schemas.openxmlformats.org/officeDocument/2006/relationships/image" Target="media/image144.wmf"/><Relationship Id="rId305" Type="http://schemas.openxmlformats.org/officeDocument/2006/relationships/oleObject" Target="embeddings/oleObject146.bin"/><Relationship Id="rId347" Type="http://schemas.openxmlformats.org/officeDocument/2006/relationships/oleObject" Target="embeddings/oleObject177.bin"/><Relationship Id="rId512" Type="http://schemas.openxmlformats.org/officeDocument/2006/relationships/oleObject" Target="embeddings/oleObject269.bin"/><Relationship Id="rId44" Type="http://schemas.openxmlformats.org/officeDocument/2006/relationships/image" Target="media/image20.wmf"/><Relationship Id="rId86" Type="http://schemas.openxmlformats.org/officeDocument/2006/relationships/image" Target="media/image41.wmf"/><Relationship Id="rId151" Type="http://schemas.openxmlformats.org/officeDocument/2006/relationships/oleObject" Target="embeddings/oleObject69.bin"/><Relationship Id="rId389" Type="http://schemas.openxmlformats.org/officeDocument/2006/relationships/image" Target="media/image179.wmf"/><Relationship Id="rId554" Type="http://schemas.openxmlformats.org/officeDocument/2006/relationships/image" Target="media/image253.wmf"/><Relationship Id="rId596" Type="http://schemas.openxmlformats.org/officeDocument/2006/relationships/image" Target="media/image272.wmf"/><Relationship Id="rId193" Type="http://schemas.openxmlformats.org/officeDocument/2006/relationships/oleObject" Target="embeddings/oleObject91.bin"/><Relationship Id="rId207" Type="http://schemas.openxmlformats.org/officeDocument/2006/relationships/oleObject" Target="embeddings/oleObject100.bin"/><Relationship Id="rId249" Type="http://schemas.openxmlformats.org/officeDocument/2006/relationships/oleObject" Target="embeddings/oleObject121.bin"/><Relationship Id="rId414" Type="http://schemas.openxmlformats.org/officeDocument/2006/relationships/oleObject" Target="embeddings/oleObject216.bin"/><Relationship Id="rId456" Type="http://schemas.openxmlformats.org/officeDocument/2006/relationships/oleObject" Target="embeddings/oleObject239.bin"/><Relationship Id="rId498" Type="http://schemas.openxmlformats.org/officeDocument/2006/relationships/oleObject" Target="embeddings/oleObject262.bin"/><Relationship Id="rId621" Type="http://schemas.openxmlformats.org/officeDocument/2006/relationships/image" Target="media/image284.wmf"/><Relationship Id="rId663" Type="http://schemas.openxmlformats.org/officeDocument/2006/relationships/image" Target="media/image305.wmf"/><Relationship Id="rId13" Type="http://schemas.openxmlformats.org/officeDocument/2006/relationships/image" Target="media/image4.png"/><Relationship Id="rId109" Type="http://schemas.openxmlformats.org/officeDocument/2006/relationships/oleObject" Target="embeddings/oleObject48.bin"/><Relationship Id="rId260" Type="http://schemas.openxmlformats.org/officeDocument/2006/relationships/image" Target="media/image125.wmf"/><Relationship Id="rId316" Type="http://schemas.openxmlformats.org/officeDocument/2006/relationships/oleObject" Target="embeddings/oleObject152.bin"/><Relationship Id="rId523" Type="http://schemas.openxmlformats.org/officeDocument/2006/relationships/oleObject" Target="embeddings/oleObject277.bin"/><Relationship Id="rId719" Type="http://schemas.openxmlformats.org/officeDocument/2006/relationships/oleObject" Target="embeddings/oleObject381.bin"/><Relationship Id="rId55" Type="http://schemas.openxmlformats.org/officeDocument/2006/relationships/oleObject" Target="embeddings/oleObject21.bin"/><Relationship Id="rId97" Type="http://schemas.openxmlformats.org/officeDocument/2006/relationships/oleObject" Target="embeddings/oleObject42.bin"/><Relationship Id="rId120" Type="http://schemas.openxmlformats.org/officeDocument/2006/relationships/image" Target="media/image58.wmf"/><Relationship Id="rId358" Type="http://schemas.openxmlformats.org/officeDocument/2006/relationships/oleObject" Target="embeddings/oleObject184.bin"/><Relationship Id="rId565" Type="http://schemas.openxmlformats.org/officeDocument/2006/relationships/oleObject" Target="embeddings/oleObject298.bin"/><Relationship Id="rId730" Type="http://schemas.openxmlformats.org/officeDocument/2006/relationships/oleObject" Target="embeddings/oleObject388.bin"/><Relationship Id="rId162" Type="http://schemas.openxmlformats.org/officeDocument/2006/relationships/image" Target="media/image79.wmf"/><Relationship Id="rId218" Type="http://schemas.openxmlformats.org/officeDocument/2006/relationships/image" Target="media/image104.wmf"/><Relationship Id="rId425" Type="http://schemas.openxmlformats.org/officeDocument/2006/relationships/oleObject" Target="embeddings/oleObject222.bin"/><Relationship Id="rId467" Type="http://schemas.openxmlformats.org/officeDocument/2006/relationships/image" Target="media/image214.wmf"/><Relationship Id="rId632" Type="http://schemas.openxmlformats.org/officeDocument/2006/relationships/oleObject" Target="embeddings/oleObject334.bin"/><Relationship Id="rId271" Type="http://schemas.openxmlformats.org/officeDocument/2006/relationships/oleObject" Target="embeddings/oleObject132.bin"/><Relationship Id="rId674" Type="http://schemas.openxmlformats.org/officeDocument/2006/relationships/oleObject" Target="embeddings/oleObject355.bin"/><Relationship Id="rId24" Type="http://schemas.openxmlformats.org/officeDocument/2006/relationships/image" Target="media/image10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59.bin"/><Relationship Id="rId327" Type="http://schemas.openxmlformats.org/officeDocument/2006/relationships/oleObject" Target="embeddings/oleObject161.bin"/><Relationship Id="rId369" Type="http://schemas.openxmlformats.org/officeDocument/2006/relationships/image" Target="media/image171.wmf"/><Relationship Id="rId534" Type="http://schemas.openxmlformats.org/officeDocument/2006/relationships/image" Target="media/image243.wmf"/><Relationship Id="rId576" Type="http://schemas.openxmlformats.org/officeDocument/2006/relationships/image" Target="media/image264.wmf"/><Relationship Id="rId741" Type="http://schemas.openxmlformats.org/officeDocument/2006/relationships/image" Target="media/image338.wmf"/><Relationship Id="rId173" Type="http://schemas.openxmlformats.org/officeDocument/2006/relationships/oleObject" Target="embeddings/oleObject80.bin"/><Relationship Id="rId229" Type="http://schemas.openxmlformats.org/officeDocument/2006/relationships/oleObject" Target="embeddings/oleObject111.bin"/><Relationship Id="rId380" Type="http://schemas.openxmlformats.org/officeDocument/2006/relationships/oleObject" Target="embeddings/oleObject195.bin"/><Relationship Id="rId436" Type="http://schemas.openxmlformats.org/officeDocument/2006/relationships/oleObject" Target="embeddings/oleObject229.bin"/><Relationship Id="rId601" Type="http://schemas.openxmlformats.org/officeDocument/2006/relationships/oleObject" Target="embeddings/oleObject318.bin"/><Relationship Id="rId643" Type="http://schemas.openxmlformats.org/officeDocument/2006/relationships/oleObject" Target="embeddings/oleObject340.bin"/><Relationship Id="rId240" Type="http://schemas.openxmlformats.org/officeDocument/2006/relationships/image" Target="media/image115.wmf"/><Relationship Id="rId478" Type="http://schemas.openxmlformats.org/officeDocument/2006/relationships/oleObject" Target="embeddings/oleObject251.bin"/><Relationship Id="rId685" Type="http://schemas.openxmlformats.org/officeDocument/2006/relationships/image" Target="media/image315.wmf"/><Relationship Id="rId35" Type="http://schemas.openxmlformats.org/officeDocument/2006/relationships/oleObject" Target="embeddings/oleObject11.bin"/><Relationship Id="rId77" Type="http://schemas.openxmlformats.org/officeDocument/2006/relationships/oleObject" Target="embeddings/oleObject32.bin"/><Relationship Id="rId100" Type="http://schemas.openxmlformats.org/officeDocument/2006/relationships/image" Target="media/image48.wmf"/><Relationship Id="rId282" Type="http://schemas.openxmlformats.org/officeDocument/2006/relationships/oleObject" Target="embeddings/oleObject136.bin"/><Relationship Id="rId338" Type="http://schemas.openxmlformats.org/officeDocument/2006/relationships/oleObject" Target="embeddings/oleObject172.bin"/><Relationship Id="rId503" Type="http://schemas.openxmlformats.org/officeDocument/2006/relationships/image" Target="media/image230.wmf"/><Relationship Id="rId545" Type="http://schemas.openxmlformats.org/officeDocument/2006/relationships/oleObject" Target="embeddings/oleObject288.bin"/><Relationship Id="rId587" Type="http://schemas.openxmlformats.org/officeDocument/2006/relationships/oleObject" Target="embeddings/oleObject309.bin"/><Relationship Id="rId710" Type="http://schemas.openxmlformats.org/officeDocument/2006/relationships/oleObject" Target="embeddings/oleObject374.bin"/><Relationship Id="rId8" Type="http://schemas.openxmlformats.org/officeDocument/2006/relationships/image" Target="media/image1.emf"/><Relationship Id="rId142" Type="http://schemas.openxmlformats.org/officeDocument/2006/relationships/image" Target="media/image69.wmf"/><Relationship Id="rId184" Type="http://schemas.openxmlformats.org/officeDocument/2006/relationships/image" Target="media/image90.wmf"/><Relationship Id="rId391" Type="http://schemas.openxmlformats.org/officeDocument/2006/relationships/oleObject" Target="embeddings/oleObject203.bin"/><Relationship Id="rId405" Type="http://schemas.openxmlformats.org/officeDocument/2006/relationships/image" Target="media/image185.wmf"/><Relationship Id="rId447" Type="http://schemas.openxmlformats.org/officeDocument/2006/relationships/image" Target="media/image204.wmf"/><Relationship Id="rId612" Type="http://schemas.openxmlformats.org/officeDocument/2006/relationships/image" Target="media/image280.wmf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57.bin"/><Relationship Id="rId654" Type="http://schemas.openxmlformats.org/officeDocument/2006/relationships/oleObject" Target="embeddings/oleObject345.bin"/><Relationship Id="rId696" Type="http://schemas.openxmlformats.org/officeDocument/2006/relationships/oleObject" Target="embeddings/oleObject367.bin"/><Relationship Id="rId46" Type="http://schemas.openxmlformats.org/officeDocument/2006/relationships/image" Target="media/image21.wmf"/><Relationship Id="rId293" Type="http://schemas.openxmlformats.org/officeDocument/2006/relationships/image" Target="media/image145.wmf"/><Relationship Id="rId307" Type="http://schemas.openxmlformats.org/officeDocument/2006/relationships/oleObject" Target="embeddings/oleObject147.bin"/><Relationship Id="rId349" Type="http://schemas.openxmlformats.org/officeDocument/2006/relationships/oleObject" Target="embeddings/oleObject178.bin"/><Relationship Id="rId514" Type="http://schemas.openxmlformats.org/officeDocument/2006/relationships/oleObject" Target="embeddings/oleObject270.bin"/><Relationship Id="rId556" Type="http://schemas.openxmlformats.org/officeDocument/2006/relationships/image" Target="media/image254.wmf"/><Relationship Id="rId721" Type="http://schemas.openxmlformats.org/officeDocument/2006/relationships/oleObject" Target="embeddings/oleObject382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49.bin"/><Relationship Id="rId153" Type="http://schemas.openxmlformats.org/officeDocument/2006/relationships/oleObject" Target="embeddings/oleObject70.bin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1.bin"/><Relationship Id="rId360" Type="http://schemas.openxmlformats.org/officeDocument/2006/relationships/oleObject" Target="embeddings/oleObject185.bin"/><Relationship Id="rId416" Type="http://schemas.openxmlformats.org/officeDocument/2006/relationships/oleObject" Target="embeddings/oleObject217.bin"/><Relationship Id="rId598" Type="http://schemas.openxmlformats.org/officeDocument/2006/relationships/image" Target="media/image273.wmf"/><Relationship Id="rId220" Type="http://schemas.openxmlformats.org/officeDocument/2006/relationships/image" Target="media/image105.wmf"/><Relationship Id="rId458" Type="http://schemas.openxmlformats.org/officeDocument/2006/relationships/oleObject" Target="embeddings/oleObject240.bin"/><Relationship Id="rId623" Type="http://schemas.openxmlformats.org/officeDocument/2006/relationships/image" Target="media/image285.wmf"/><Relationship Id="rId665" Type="http://schemas.openxmlformats.org/officeDocument/2006/relationships/image" Target="media/image306.wmf"/><Relationship Id="rId15" Type="http://schemas.openxmlformats.org/officeDocument/2006/relationships/oleObject" Target="embeddings/oleObject1.bin"/><Relationship Id="rId57" Type="http://schemas.openxmlformats.org/officeDocument/2006/relationships/oleObject" Target="embeddings/oleObject22.bin"/><Relationship Id="rId262" Type="http://schemas.openxmlformats.org/officeDocument/2006/relationships/image" Target="media/image126.wmf"/><Relationship Id="rId318" Type="http://schemas.openxmlformats.org/officeDocument/2006/relationships/oleObject" Target="embeddings/oleObject153.bin"/><Relationship Id="rId525" Type="http://schemas.openxmlformats.org/officeDocument/2006/relationships/oleObject" Target="embeddings/oleObject278.bin"/><Relationship Id="rId567" Type="http://schemas.openxmlformats.org/officeDocument/2006/relationships/oleObject" Target="embeddings/oleObject299.bin"/><Relationship Id="rId732" Type="http://schemas.openxmlformats.org/officeDocument/2006/relationships/oleObject" Target="embeddings/oleObject390.bin"/><Relationship Id="rId99" Type="http://schemas.openxmlformats.org/officeDocument/2006/relationships/oleObject" Target="embeddings/oleObject43.bin"/><Relationship Id="rId122" Type="http://schemas.openxmlformats.org/officeDocument/2006/relationships/image" Target="media/image59.wmf"/><Relationship Id="rId164" Type="http://schemas.openxmlformats.org/officeDocument/2006/relationships/image" Target="media/image80.wmf"/><Relationship Id="rId371" Type="http://schemas.openxmlformats.org/officeDocument/2006/relationships/image" Target="media/image172.wmf"/><Relationship Id="rId427" Type="http://schemas.openxmlformats.org/officeDocument/2006/relationships/oleObject" Target="embeddings/oleObject224.bin"/><Relationship Id="rId469" Type="http://schemas.openxmlformats.org/officeDocument/2006/relationships/image" Target="media/image215.wmf"/><Relationship Id="rId634" Type="http://schemas.openxmlformats.org/officeDocument/2006/relationships/oleObject" Target="embeddings/oleObject335.bin"/><Relationship Id="rId676" Type="http://schemas.openxmlformats.org/officeDocument/2006/relationships/oleObject" Target="embeddings/oleObject356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12.bin"/><Relationship Id="rId273" Type="http://schemas.openxmlformats.org/officeDocument/2006/relationships/oleObject" Target="embeddings/oleObject133.bin"/><Relationship Id="rId329" Type="http://schemas.openxmlformats.org/officeDocument/2006/relationships/oleObject" Target="embeddings/oleObject163.bin"/><Relationship Id="rId480" Type="http://schemas.openxmlformats.org/officeDocument/2006/relationships/oleObject" Target="embeddings/oleObject252.bin"/><Relationship Id="rId536" Type="http://schemas.openxmlformats.org/officeDocument/2006/relationships/image" Target="media/image244.wmf"/><Relationship Id="rId701" Type="http://schemas.openxmlformats.org/officeDocument/2006/relationships/image" Target="media/image323.wmf"/><Relationship Id="rId68" Type="http://schemas.openxmlformats.org/officeDocument/2006/relationships/image" Target="media/image32.wmf"/><Relationship Id="rId133" Type="http://schemas.openxmlformats.org/officeDocument/2006/relationships/oleObject" Target="embeddings/oleObject60.bin"/><Relationship Id="rId175" Type="http://schemas.openxmlformats.org/officeDocument/2006/relationships/oleObject" Target="embeddings/oleObject81.bin"/><Relationship Id="rId340" Type="http://schemas.openxmlformats.org/officeDocument/2006/relationships/image" Target="media/image158.wmf"/><Relationship Id="rId578" Type="http://schemas.openxmlformats.org/officeDocument/2006/relationships/image" Target="media/image265.wmf"/><Relationship Id="rId743" Type="http://schemas.openxmlformats.org/officeDocument/2006/relationships/fontTable" Target="fontTable.xml"/><Relationship Id="rId200" Type="http://schemas.openxmlformats.org/officeDocument/2006/relationships/image" Target="media/image95.wmf"/><Relationship Id="rId382" Type="http://schemas.openxmlformats.org/officeDocument/2006/relationships/oleObject" Target="embeddings/oleObject196.bin"/><Relationship Id="rId438" Type="http://schemas.openxmlformats.org/officeDocument/2006/relationships/oleObject" Target="embeddings/oleObject230.bin"/><Relationship Id="rId603" Type="http://schemas.openxmlformats.org/officeDocument/2006/relationships/oleObject" Target="embeddings/oleObject319.bin"/><Relationship Id="rId645" Type="http://schemas.openxmlformats.org/officeDocument/2006/relationships/image" Target="media/image296.wmf"/><Relationship Id="rId687" Type="http://schemas.openxmlformats.org/officeDocument/2006/relationships/image" Target="media/image316.wmf"/><Relationship Id="rId242" Type="http://schemas.openxmlformats.org/officeDocument/2006/relationships/image" Target="media/image116.wmf"/><Relationship Id="rId284" Type="http://schemas.openxmlformats.org/officeDocument/2006/relationships/oleObject" Target="embeddings/oleObject137.bin"/><Relationship Id="rId491" Type="http://schemas.openxmlformats.org/officeDocument/2006/relationships/oleObject" Target="embeddings/oleObject258.bin"/><Relationship Id="rId505" Type="http://schemas.openxmlformats.org/officeDocument/2006/relationships/image" Target="media/image231.wmf"/><Relationship Id="rId712" Type="http://schemas.openxmlformats.org/officeDocument/2006/relationships/oleObject" Target="embeddings/oleObject376.bin"/><Relationship Id="rId37" Type="http://schemas.openxmlformats.org/officeDocument/2006/relationships/oleObject" Target="embeddings/oleObject12.bin"/><Relationship Id="rId79" Type="http://schemas.openxmlformats.org/officeDocument/2006/relationships/oleObject" Target="embeddings/oleObject33.bin"/><Relationship Id="rId102" Type="http://schemas.openxmlformats.org/officeDocument/2006/relationships/image" Target="media/image49.wmf"/><Relationship Id="rId144" Type="http://schemas.openxmlformats.org/officeDocument/2006/relationships/image" Target="media/image70.wmf"/><Relationship Id="rId547" Type="http://schemas.openxmlformats.org/officeDocument/2006/relationships/oleObject" Target="embeddings/oleObject289.bin"/><Relationship Id="rId589" Type="http://schemas.openxmlformats.org/officeDocument/2006/relationships/oleObject" Target="embeddings/oleObject310.bin"/><Relationship Id="rId90" Type="http://schemas.openxmlformats.org/officeDocument/2006/relationships/image" Target="media/image43.wmf"/><Relationship Id="rId186" Type="http://schemas.openxmlformats.org/officeDocument/2006/relationships/image" Target="media/image91.wmf"/><Relationship Id="rId351" Type="http://schemas.openxmlformats.org/officeDocument/2006/relationships/image" Target="media/image163.wmf"/><Relationship Id="rId393" Type="http://schemas.openxmlformats.org/officeDocument/2006/relationships/oleObject" Target="embeddings/oleObject205.bin"/><Relationship Id="rId407" Type="http://schemas.openxmlformats.org/officeDocument/2006/relationships/image" Target="media/image186.wmf"/><Relationship Id="rId449" Type="http://schemas.openxmlformats.org/officeDocument/2006/relationships/image" Target="media/image205.wmf"/><Relationship Id="rId614" Type="http://schemas.openxmlformats.org/officeDocument/2006/relationships/image" Target="media/image281.wmf"/><Relationship Id="rId656" Type="http://schemas.openxmlformats.org/officeDocument/2006/relationships/oleObject" Target="embeddings/oleObject346.bin"/><Relationship Id="rId211" Type="http://schemas.openxmlformats.org/officeDocument/2006/relationships/oleObject" Target="embeddings/oleObject102.bin"/><Relationship Id="rId253" Type="http://schemas.openxmlformats.org/officeDocument/2006/relationships/oleObject" Target="embeddings/oleObject123.bin"/><Relationship Id="rId295" Type="http://schemas.openxmlformats.org/officeDocument/2006/relationships/image" Target="media/image146.wmf"/><Relationship Id="rId309" Type="http://schemas.openxmlformats.org/officeDocument/2006/relationships/oleObject" Target="embeddings/oleObject148.bin"/><Relationship Id="rId460" Type="http://schemas.openxmlformats.org/officeDocument/2006/relationships/oleObject" Target="embeddings/oleObject241.bin"/><Relationship Id="rId516" Type="http://schemas.openxmlformats.org/officeDocument/2006/relationships/oleObject" Target="embeddings/oleObject271.bin"/><Relationship Id="rId698" Type="http://schemas.openxmlformats.org/officeDocument/2006/relationships/oleObject" Target="embeddings/oleObject368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50.bin"/><Relationship Id="rId320" Type="http://schemas.openxmlformats.org/officeDocument/2006/relationships/image" Target="media/image157.wmf"/><Relationship Id="rId558" Type="http://schemas.openxmlformats.org/officeDocument/2006/relationships/image" Target="media/image255.wmf"/><Relationship Id="rId723" Type="http://schemas.openxmlformats.org/officeDocument/2006/relationships/oleObject" Target="embeddings/oleObject384.bin"/><Relationship Id="rId155" Type="http://schemas.openxmlformats.org/officeDocument/2006/relationships/oleObject" Target="embeddings/oleObject71.bin"/><Relationship Id="rId197" Type="http://schemas.openxmlformats.org/officeDocument/2006/relationships/oleObject" Target="embeddings/oleObject95.bin"/><Relationship Id="rId362" Type="http://schemas.openxmlformats.org/officeDocument/2006/relationships/image" Target="media/image167.wmf"/><Relationship Id="rId418" Type="http://schemas.openxmlformats.org/officeDocument/2006/relationships/oleObject" Target="embeddings/oleObject218.bin"/><Relationship Id="rId625" Type="http://schemas.openxmlformats.org/officeDocument/2006/relationships/image" Target="media/image286.wmf"/><Relationship Id="rId222" Type="http://schemas.openxmlformats.org/officeDocument/2006/relationships/image" Target="media/image106.wmf"/><Relationship Id="rId264" Type="http://schemas.openxmlformats.org/officeDocument/2006/relationships/image" Target="media/image127.wmf"/><Relationship Id="rId471" Type="http://schemas.openxmlformats.org/officeDocument/2006/relationships/image" Target="media/image216.wmf"/><Relationship Id="rId667" Type="http://schemas.openxmlformats.org/officeDocument/2006/relationships/image" Target="media/image307.wmf"/><Relationship Id="rId17" Type="http://schemas.openxmlformats.org/officeDocument/2006/relationships/oleObject" Target="embeddings/oleObject2.bin"/><Relationship Id="rId59" Type="http://schemas.openxmlformats.org/officeDocument/2006/relationships/oleObject" Target="embeddings/oleObject23.bin"/><Relationship Id="rId124" Type="http://schemas.openxmlformats.org/officeDocument/2006/relationships/image" Target="media/image60.wmf"/><Relationship Id="rId527" Type="http://schemas.openxmlformats.org/officeDocument/2006/relationships/oleObject" Target="embeddings/oleObject279.bin"/><Relationship Id="rId569" Type="http://schemas.openxmlformats.org/officeDocument/2006/relationships/oleObject" Target="embeddings/oleObject300.bin"/><Relationship Id="rId734" Type="http://schemas.openxmlformats.org/officeDocument/2006/relationships/oleObject" Target="embeddings/oleObject391.bin"/><Relationship Id="rId70" Type="http://schemas.openxmlformats.org/officeDocument/2006/relationships/image" Target="media/image33.wmf"/><Relationship Id="rId166" Type="http://schemas.openxmlformats.org/officeDocument/2006/relationships/image" Target="media/image81.wmf"/><Relationship Id="rId331" Type="http://schemas.openxmlformats.org/officeDocument/2006/relationships/oleObject" Target="embeddings/oleObject165.bin"/><Relationship Id="rId373" Type="http://schemas.openxmlformats.org/officeDocument/2006/relationships/image" Target="media/image173.wmf"/><Relationship Id="rId429" Type="http://schemas.openxmlformats.org/officeDocument/2006/relationships/oleObject" Target="embeddings/oleObject225.bin"/><Relationship Id="rId580" Type="http://schemas.openxmlformats.org/officeDocument/2006/relationships/image" Target="media/image266.wmf"/><Relationship Id="rId636" Type="http://schemas.openxmlformats.org/officeDocument/2006/relationships/image" Target="media/image291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3.bin"/><Relationship Id="rId440" Type="http://schemas.openxmlformats.org/officeDocument/2006/relationships/oleObject" Target="embeddings/oleObject231.bin"/><Relationship Id="rId678" Type="http://schemas.openxmlformats.org/officeDocument/2006/relationships/oleObject" Target="embeddings/oleObject357.bin"/><Relationship Id="rId28" Type="http://schemas.openxmlformats.org/officeDocument/2006/relationships/image" Target="media/image12.wmf"/><Relationship Id="rId275" Type="http://schemas.openxmlformats.org/officeDocument/2006/relationships/oleObject" Target="embeddings/oleObject134.bin"/><Relationship Id="rId300" Type="http://schemas.openxmlformats.org/officeDocument/2006/relationships/image" Target="media/image148.wmf"/><Relationship Id="rId482" Type="http://schemas.openxmlformats.org/officeDocument/2006/relationships/oleObject" Target="embeddings/oleObject253.bin"/><Relationship Id="rId538" Type="http://schemas.openxmlformats.org/officeDocument/2006/relationships/image" Target="media/image245.wmf"/><Relationship Id="rId703" Type="http://schemas.openxmlformats.org/officeDocument/2006/relationships/image" Target="media/image324.wmf"/><Relationship Id="rId745" Type="http://schemas.microsoft.com/office/2007/relationships/stylesWithEffects" Target="stylesWithEffects.xml"/><Relationship Id="rId81" Type="http://schemas.openxmlformats.org/officeDocument/2006/relationships/oleObject" Target="embeddings/oleObject34.bin"/><Relationship Id="rId135" Type="http://schemas.openxmlformats.org/officeDocument/2006/relationships/oleObject" Target="embeddings/oleObject61.bin"/><Relationship Id="rId177" Type="http://schemas.openxmlformats.org/officeDocument/2006/relationships/oleObject" Target="embeddings/oleObject82.bin"/><Relationship Id="rId342" Type="http://schemas.openxmlformats.org/officeDocument/2006/relationships/image" Target="media/image159.wmf"/><Relationship Id="rId384" Type="http://schemas.openxmlformats.org/officeDocument/2006/relationships/oleObject" Target="embeddings/oleObject198.bin"/><Relationship Id="rId591" Type="http://schemas.openxmlformats.org/officeDocument/2006/relationships/oleObject" Target="embeddings/oleObject312.bin"/><Relationship Id="rId605" Type="http://schemas.openxmlformats.org/officeDocument/2006/relationships/oleObject" Target="embeddings/oleObject320.bin"/><Relationship Id="rId202" Type="http://schemas.openxmlformats.org/officeDocument/2006/relationships/image" Target="media/image96.wmf"/><Relationship Id="rId244" Type="http://schemas.openxmlformats.org/officeDocument/2006/relationships/image" Target="media/image117.wmf"/><Relationship Id="rId647" Type="http://schemas.openxmlformats.org/officeDocument/2006/relationships/image" Target="media/image297.wmf"/><Relationship Id="rId689" Type="http://schemas.openxmlformats.org/officeDocument/2006/relationships/image" Target="media/image317.wmf"/><Relationship Id="rId39" Type="http://schemas.openxmlformats.org/officeDocument/2006/relationships/oleObject" Target="embeddings/oleObject13.bin"/><Relationship Id="rId286" Type="http://schemas.openxmlformats.org/officeDocument/2006/relationships/image" Target="media/image140.png"/><Relationship Id="rId451" Type="http://schemas.openxmlformats.org/officeDocument/2006/relationships/image" Target="media/image206.wmf"/><Relationship Id="rId493" Type="http://schemas.openxmlformats.org/officeDocument/2006/relationships/image" Target="media/image225.wmf"/><Relationship Id="rId507" Type="http://schemas.openxmlformats.org/officeDocument/2006/relationships/image" Target="media/image232.wmf"/><Relationship Id="rId549" Type="http://schemas.openxmlformats.org/officeDocument/2006/relationships/oleObject" Target="embeddings/oleObject290.bin"/><Relationship Id="rId714" Type="http://schemas.openxmlformats.org/officeDocument/2006/relationships/oleObject" Target="embeddings/oleObject378.bin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46" Type="http://schemas.openxmlformats.org/officeDocument/2006/relationships/image" Target="media/image71.wmf"/><Relationship Id="rId188" Type="http://schemas.openxmlformats.org/officeDocument/2006/relationships/image" Target="media/image92.wmf"/><Relationship Id="rId311" Type="http://schemas.openxmlformats.org/officeDocument/2006/relationships/oleObject" Target="embeddings/oleObject149.bin"/><Relationship Id="rId353" Type="http://schemas.openxmlformats.org/officeDocument/2006/relationships/oleObject" Target="embeddings/oleObject181.bin"/><Relationship Id="rId395" Type="http://schemas.openxmlformats.org/officeDocument/2006/relationships/oleObject" Target="embeddings/oleObject206.bin"/><Relationship Id="rId409" Type="http://schemas.openxmlformats.org/officeDocument/2006/relationships/image" Target="media/image187.wmf"/><Relationship Id="rId560" Type="http://schemas.openxmlformats.org/officeDocument/2006/relationships/image" Target="media/image256.wmf"/><Relationship Id="rId92" Type="http://schemas.openxmlformats.org/officeDocument/2006/relationships/image" Target="media/image44.wmf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19.bin"/><Relationship Id="rId616" Type="http://schemas.openxmlformats.org/officeDocument/2006/relationships/image" Target="media/image282.wmf"/><Relationship Id="rId658" Type="http://schemas.openxmlformats.org/officeDocument/2006/relationships/oleObject" Target="embeddings/oleObject347.bin"/><Relationship Id="rId255" Type="http://schemas.openxmlformats.org/officeDocument/2006/relationships/oleObject" Target="embeddings/oleObject124.bin"/><Relationship Id="rId297" Type="http://schemas.openxmlformats.org/officeDocument/2006/relationships/image" Target="media/image147.wmf"/><Relationship Id="rId462" Type="http://schemas.openxmlformats.org/officeDocument/2006/relationships/oleObject" Target="embeddings/oleObject242.bin"/><Relationship Id="rId518" Type="http://schemas.openxmlformats.org/officeDocument/2006/relationships/oleObject" Target="embeddings/oleObject273.bin"/><Relationship Id="rId725" Type="http://schemas.openxmlformats.org/officeDocument/2006/relationships/image" Target="media/image331.wmf"/><Relationship Id="rId115" Type="http://schemas.openxmlformats.org/officeDocument/2006/relationships/oleObject" Target="embeddings/oleObject51.bin"/><Relationship Id="rId157" Type="http://schemas.openxmlformats.org/officeDocument/2006/relationships/oleObject" Target="embeddings/oleObject72.bin"/><Relationship Id="rId322" Type="http://schemas.openxmlformats.org/officeDocument/2006/relationships/oleObject" Target="embeddings/oleObject156.bin"/><Relationship Id="rId364" Type="http://schemas.openxmlformats.org/officeDocument/2006/relationships/image" Target="media/image168.wmf"/><Relationship Id="rId61" Type="http://schemas.openxmlformats.org/officeDocument/2006/relationships/oleObject" Target="embeddings/oleObject24.bin"/><Relationship Id="rId199" Type="http://schemas.openxmlformats.org/officeDocument/2006/relationships/oleObject" Target="embeddings/oleObject96.bin"/><Relationship Id="rId571" Type="http://schemas.openxmlformats.org/officeDocument/2006/relationships/oleObject" Target="embeddings/oleObject301.bin"/><Relationship Id="rId627" Type="http://schemas.openxmlformats.org/officeDocument/2006/relationships/image" Target="media/image287.wmf"/><Relationship Id="rId669" Type="http://schemas.openxmlformats.org/officeDocument/2006/relationships/image" Target="media/image308.wmf"/><Relationship Id="rId19" Type="http://schemas.openxmlformats.org/officeDocument/2006/relationships/oleObject" Target="embeddings/oleObject3.bin"/><Relationship Id="rId224" Type="http://schemas.openxmlformats.org/officeDocument/2006/relationships/image" Target="media/image107.wmf"/><Relationship Id="rId266" Type="http://schemas.openxmlformats.org/officeDocument/2006/relationships/image" Target="media/image128.wmf"/><Relationship Id="rId431" Type="http://schemas.openxmlformats.org/officeDocument/2006/relationships/oleObject" Target="embeddings/oleObject226.bin"/><Relationship Id="rId473" Type="http://schemas.openxmlformats.org/officeDocument/2006/relationships/image" Target="media/image217.wmf"/><Relationship Id="rId529" Type="http://schemas.openxmlformats.org/officeDocument/2006/relationships/oleObject" Target="embeddings/oleObject280.bin"/><Relationship Id="rId680" Type="http://schemas.openxmlformats.org/officeDocument/2006/relationships/oleObject" Target="embeddings/oleObject358.bin"/><Relationship Id="rId736" Type="http://schemas.openxmlformats.org/officeDocument/2006/relationships/oleObject" Target="embeddings/oleObject392.bin"/><Relationship Id="rId30" Type="http://schemas.openxmlformats.org/officeDocument/2006/relationships/image" Target="media/image13.wmf"/><Relationship Id="rId126" Type="http://schemas.openxmlformats.org/officeDocument/2006/relationships/image" Target="media/image61.wmf"/><Relationship Id="rId168" Type="http://schemas.openxmlformats.org/officeDocument/2006/relationships/image" Target="media/image82.wmf"/><Relationship Id="rId333" Type="http://schemas.openxmlformats.org/officeDocument/2006/relationships/oleObject" Target="embeddings/oleObject167.bin"/><Relationship Id="rId540" Type="http://schemas.openxmlformats.org/officeDocument/2006/relationships/image" Target="media/image246.wmf"/><Relationship Id="rId72" Type="http://schemas.openxmlformats.org/officeDocument/2006/relationships/image" Target="media/image34.wmf"/><Relationship Id="rId375" Type="http://schemas.openxmlformats.org/officeDocument/2006/relationships/image" Target="media/image174.wmf"/><Relationship Id="rId582" Type="http://schemas.openxmlformats.org/officeDocument/2006/relationships/image" Target="media/image267.wmf"/><Relationship Id="rId638" Type="http://schemas.openxmlformats.org/officeDocument/2006/relationships/image" Target="media/image292.wmf"/><Relationship Id="rId3" Type="http://schemas.openxmlformats.org/officeDocument/2006/relationships/styles" Target="styles.xml"/><Relationship Id="rId235" Type="http://schemas.openxmlformats.org/officeDocument/2006/relationships/oleObject" Target="embeddings/oleObject114.bin"/><Relationship Id="rId277" Type="http://schemas.openxmlformats.org/officeDocument/2006/relationships/image" Target="media/image134.png"/><Relationship Id="rId400" Type="http://schemas.openxmlformats.org/officeDocument/2006/relationships/oleObject" Target="embeddings/oleObject209.bin"/><Relationship Id="rId442" Type="http://schemas.openxmlformats.org/officeDocument/2006/relationships/oleObject" Target="embeddings/oleObject232.bin"/><Relationship Id="rId484" Type="http://schemas.openxmlformats.org/officeDocument/2006/relationships/image" Target="media/image221.wmf"/><Relationship Id="rId705" Type="http://schemas.openxmlformats.org/officeDocument/2006/relationships/image" Target="media/image325.wmf"/><Relationship Id="rId137" Type="http://schemas.openxmlformats.org/officeDocument/2006/relationships/oleObject" Target="embeddings/oleObject62.bin"/><Relationship Id="rId302" Type="http://schemas.openxmlformats.org/officeDocument/2006/relationships/image" Target="media/image149.wmf"/><Relationship Id="rId344" Type="http://schemas.openxmlformats.org/officeDocument/2006/relationships/image" Target="media/image160.wmf"/><Relationship Id="rId691" Type="http://schemas.openxmlformats.org/officeDocument/2006/relationships/image" Target="media/image318.wmf"/><Relationship Id="rId41" Type="http://schemas.openxmlformats.org/officeDocument/2006/relationships/oleObject" Target="embeddings/oleObject14.bin"/><Relationship Id="rId83" Type="http://schemas.openxmlformats.org/officeDocument/2006/relationships/oleObject" Target="embeddings/oleObject35.bin"/><Relationship Id="rId179" Type="http://schemas.openxmlformats.org/officeDocument/2006/relationships/oleObject" Target="embeddings/oleObject83.bin"/><Relationship Id="rId386" Type="http://schemas.openxmlformats.org/officeDocument/2006/relationships/oleObject" Target="embeddings/oleObject200.bin"/><Relationship Id="rId551" Type="http://schemas.openxmlformats.org/officeDocument/2006/relationships/oleObject" Target="embeddings/oleObject291.bin"/><Relationship Id="rId593" Type="http://schemas.openxmlformats.org/officeDocument/2006/relationships/oleObject" Target="embeddings/oleObject314.bin"/><Relationship Id="rId607" Type="http://schemas.openxmlformats.org/officeDocument/2006/relationships/oleObject" Target="embeddings/oleObject321.bin"/><Relationship Id="rId649" Type="http://schemas.openxmlformats.org/officeDocument/2006/relationships/image" Target="media/image298.wmf"/><Relationship Id="rId190" Type="http://schemas.openxmlformats.org/officeDocument/2006/relationships/image" Target="media/image93.wmf"/><Relationship Id="rId204" Type="http://schemas.openxmlformats.org/officeDocument/2006/relationships/image" Target="media/image97.wmf"/><Relationship Id="rId246" Type="http://schemas.openxmlformats.org/officeDocument/2006/relationships/image" Target="media/image118.wmf"/><Relationship Id="rId288" Type="http://schemas.openxmlformats.org/officeDocument/2006/relationships/image" Target="media/image142.emf"/><Relationship Id="rId411" Type="http://schemas.openxmlformats.org/officeDocument/2006/relationships/image" Target="media/image188.wmf"/><Relationship Id="rId453" Type="http://schemas.openxmlformats.org/officeDocument/2006/relationships/image" Target="media/image207.wmf"/><Relationship Id="rId509" Type="http://schemas.openxmlformats.org/officeDocument/2006/relationships/image" Target="media/image233.wmf"/><Relationship Id="rId660" Type="http://schemas.openxmlformats.org/officeDocument/2006/relationships/oleObject" Target="embeddings/oleObject34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258F8-0563-4A33-AFB4-1DBF3E29B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63</Pages>
  <Words>9267</Words>
  <Characters>52825</Characters>
  <Application>Microsoft Office Word</Application>
  <DocSecurity>0</DocSecurity>
  <Lines>440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комплекта КОС по УД(МДК)</vt:lpstr>
    </vt:vector>
  </TitlesOfParts>
  <Company>emk</Company>
  <LinksUpToDate>false</LinksUpToDate>
  <CharactersWithSpaces>61969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комплекта КОС по УД(МДК)</dc:title>
  <dc:creator>Гордова Екатерина Сергеевна</dc:creator>
  <cp:lastModifiedBy>Metodist</cp:lastModifiedBy>
  <cp:revision>2</cp:revision>
  <cp:lastPrinted>2017-11-08T11:46:00Z</cp:lastPrinted>
  <dcterms:created xsi:type="dcterms:W3CDTF">2025-03-21T13:25:00Z</dcterms:created>
  <dcterms:modified xsi:type="dcterms:W3CDTF">2025-03-21T13:25:00Z</dcterms:modified>
</cp:coreProperties>
</file>